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5009"/>
      </w:pPr>
      <w:r>
        <w:pict>
          <v:shape type="#_x0000_t75" style="width:80.2623pt;height:102.98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5"/>
        <w:ind w:left="3508"/>
      </w:pP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P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AN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J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I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AN</w:t>
      </w:r>
      <w:r>
        <w:rPr>
          <w:rFonts w:cs="Arial" w:hAnsi="Arial" w:eastAsia="Arial" w:ascii="Arial"/>
          <w:b/>
          <w:color w:val="0A0A0A"/>
          <w:spacing w:val="31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KI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b/>
          <w:color w:val="0A0A0A"/>
          <w:spacing w:val="51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AHON</w:t>
      </w:r>
      <w:r>
        <w:rPr>
          <w:rFonts w:cs="Arial" w:hAnsi="Arial" w:eastAsia="Arial" w:ascii="Arial"/>
          <w:b/>
          <w:color w:val="0A0A0A"/>
          <w:spacing w:val="14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A0A0A"/>
          <w:spacing w:val="0"/>
          <w:w w:val="109"/>
          <w:sz w:val="23"/>
          <w:szCs w:val="23"/>
        </w:rPr>
        <w:t>2</w:t>
      </w:r>
      <w:r>
        <w:rPr>
          <w:rFonts w:cs="Arial" w:hAnsi="Arial" w:eastAsia="Arial" w:ascii="Arial"/>
          <w:b/>
          <w:color w:val="0A0A0A"/>
          <w:spacing w:val="0"/>
          <w:w w:val="129"/>
          <w:sz w:val="23"/>
          <w:szCs w:val="23"/>
        </w:rPr>
        <w:t>0</w:t>
      </w:r>
      <w:r>
        <w:rPr>
          <w:rFonts w:cs="Arial" w:hAnsi="Arial" w:eastAsia="Arial" w:ascii="Arial"/>
          <w:b/>
          <w:color w:val="0A0A0A"/>
          <w:spacing w:val="0"/>
          <w:w w:val="116"/>
          <w:sz w:val="23"/>
          <w:szCs w:val="23"/>
        </w:rPr>
        <w:t>2</w:t>
      </w:r>
      <w:r>
        <w:rPr>
          <w:rFonts w:cs="Arial" w:hAnsi="Arial" w:eastAsia="Arial" w:ascii="Arial"/>
          <w:b/>
          <w:color w:val="0A0A0A"/>
          <w:spacing w:val="0"/>
          <w:w w:val="136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tLeast" w:line="380"/>
        <w:ind w:left="1092" w:right="64" w:firstLine="9"/>
      </w:pPr>
      <w:r>
        <w:rPr>
          <w:rFonts w:cs="Times New Roman" w:hAnsi="Times New Roman" w:eastAsia="Times New Roman" w:ascii="Times New Roman"/>
          <w:color w:val="1D1D1D"/>
          <w:w w:val="9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w w:val="121"/>
          <w:sz w:val="23"/>
          <w:szCs w:val="23"/>
        </w:rPr>
        <w:t>alam</w:t>
      </w:r>
      <w:r>
        <w:rPr>
          <w:rFonts w:cs="Times New Roman" w:hAnsi="Times New Roman" w:eastAsia="Times New Roman" w:ascii="Times New Roman"/>
          <w:color w:val="1D1D1D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2E2E2E"/>
          <w:spacing w:val="0"/>
          <w:w w:val="12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49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1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dk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3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68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2E2E2E"/>
          <w:spacing w:val="0"/>
          <w:w w:val="12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rin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1D"/>
          <w:spacing w:val="3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2E2E2E"/>
          <w:spacing w:val="0"/>
          <w:w w:val="8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ktif</w:t>
      </w:r>
      <w:r>
        <w:rPr>
          <w:rFonts w:cs="Times New Roman" w:hAnsi="Times New Roman" w:eastAsia="Times New Roman" w:ascii="Times New Roman"/>
          <w:color w:val="1D1D1D"/>
          <w:spacing w:val="0"/>
          <w:w w:val="6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tr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55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3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-1"/>
          <w:w w:val="13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be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2E2E2E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1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be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3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1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A0A0A"/>
          <w:spacing w:val="18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ami</w:t>
      </w:r>
      <w:r>
        <w:rPr>
          <w:rFonts w:cs="Times New Roman" w:hAnsi="Times New Roman" w:eastAsia="Times New Roman" w:ascii="Times New Roman"/>
          <w:color w:val="1D1D1D"/>
          <w:spacing w:val="-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E2E2E"/>
          <w:spacing w:val="-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2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28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D1D1D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E2E2E"/>
          <w:spacing w:val="0"/>
          <w:w w:val="11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D1D1D"/>
          <w:spacing w:val="26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4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  <w:sectPr>
          <w:pgSz w:w="12240" w:h="18720"/>
          <w:pgMar w:top="1060" w:bottom="280" w:left="400" w:right="12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1101"/>
      </w:pPr>
      <w:r>
        <w:rPr>
          <w:rFonts w:cs="Times New Roman" w:hAnsi="Times New Roman" w:eastAsia="Times New Roman" w:ascii="Times New Roman"/>
          <w:color w:val="1D1D1D"/>
          <w:w w:val="8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w w:val="121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D1D1D"/>
          <w:w w:val="13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083" w:right="-55"/>
      </w:pPr>
      <w:r>
        <w:rPr>
          <w:rFonts w:cs="Times New Roman" w:hAnsi="Times New Roman" w:eastAsia="Times New Roman" w:ascii="Times New Roman"/>
          <w:color w:val="1D1D1D"/>
          <w:w w:val="146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D1D1D"/>
          <w:w w:val="13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w w:val="113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D1D1D"/>
          <w:w w:val="13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w w:val="12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w w:val="124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/>
      </w:pPr>
      <w:r>
        <w:br w:type="column"/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D1D1D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ENI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BEN</w:t>
      </w:r>
      <w:r>
        <w:rPr>
          <w:rFonts w:cs="Times New Roman" w:hAnsi="Times New Roman" w:eastAsia="Times New Roman" w:ascii="Times New Roman"/>
          <w:b/>
          <w:color w:val="0A0A0A"/>
          <w:spacing w:val="-1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D1D1D"/>
          <w:spacing w:val="3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2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sectPr>
          <w:type w:val="continuous"/>
          <w:pgSz w:w="12240" w:h="18720"/>
          <w:pgMar w:top="1060" w:bottom="280" w:left="400" w:right="1240"/>
          <w:cols w:num="2" w:equalWidth="off">
            <w:col w:w="1974" w:space="1709"/>
            <w:col w:w="6917"/>
          </w:cols>
        </w:sectPr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ALA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AD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1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position w:val="-1"/>
          <w:sz w:val="23"/>
          <w:szCs w:val="23"/>
        </w:rPr>
        <w:t>AE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3"/>
          <w:szCs w:val="23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15"/>
      </w:pPr>
      <w:r>
        <w:rPr>
          <w:rFonts w:cs="Times New Roman" w:hAnsi="Times New Roman" w:eastAsia="Times New Roman" w:ascii="Times New Roman"/>
          <w:color w:val="2E2E2E"/>
          <w:spacing w:val="0"/>
          <w:w w:val="379"/>
          <w:position w:val="-1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2E2E2E"/>
          <w:spacing w:val="0"/>
          <w:w w:val="379"/>
          <w:position w:val="-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2E2E2E"/>
          <w:spacing w:val="18"/>
          <w:w w:val="379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1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09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31"/>
          <w:position w:val="-1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2E2E2E"/>
          <w:spacing w:val="0"/>
          <w:w w:val="113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2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6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09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28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1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23"/>
          <w:position w:val="-1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23"/>
          <w:position w:val="-1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23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i/>
          <w:color w:val="0A0A0A"/>
          <w:spacing w:val="3"/>
          <w:w w:val="123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12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2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33"/>
          <w:position w:val="-1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24"/>
          <w:position w:val="-1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  <w:sectPr>
          <w:type w:val="continuous"/>
          <w:pgSz w:w="12240" w:h="18720"/>
          <w:pgMar w:top="1060" w:bottom="280" w:left="400" w:right="124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1092"/>
      </w:pPr>
      <w:r>
        <w:rPr>
          <w:rFonts w:cs="Times New Roman" w:hAnsi="Times New Roman" w:eastAsia="Times New Roman" w:ascii="Times New Roman"/>
          <w:color w:val="1D1D1D"/>
          <w:w w:val="8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w w:val="121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2E2E2E"/>
          <w:w w:val="13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083" w:right="-55"/>
      </w:pPr>
      <w:r>
        <w:rPr>
          <w:rFonts w:cs="Times New Roman" w:hAnsi="Times New Roman" w:eastAsia="Times New Roman" w:ascii="Times New Roman"/>
          <w:color w:val="1D1D1D"/>
          <w:w w:val="136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2E2E2E"/>
          <w:w w:val="13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w w:val="113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E2E2E"/>
          <w:w w:val="137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w w:val="12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w w:val="124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9"/>
        <w:ind w:left="9"/>
      </w:pPr>
      <w:r>
        <w:br w:type="column"/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D1D1D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IMA</w:t>
      </w:r>
      <w:r>
        <w:rPr>
          <w:rFonts w:cs="Times New Roman" w:hAnsi="Times New Roman" w:eastAsia="Times New Roman" w:ascii="Times New Roman"/>
          <w:b/>
          <w:color w:val="0A0A0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8"/>
          <w:sz w:val="22"/>
          <w:szCs w:val="22"/>
        </w:rPr>
        <w:t>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sectPr>
          <w:type w:val="continuous"/>
          <w:pgSz w:w="12240" w:h="18720"/>
          <w:pgMar w:top="1060" w:bottom="280" w:left="400" w:right="1240"/>
          <w:cols w:num="2" w:equalWidth="off">
            <w:col w:w="1965" w:space="1700"/>
            <w:col w:w="6935"/>
          </w:cols>
        </w:sectPr>
      </w:pPr>
      <w:r>
        <w:rPr>
          <w:rFonts w:cs="Times New Roman" w:hAnsi="Times New Roman" w:eastAsia="Times New Roman" w:ascii="Times New Roman"/>
          <w:color w:val="1D1D1D"/>
          <w:w w:val="96"/>
          <w:position w:val="-1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D1D1D"/>
          <w:w w:val="94"/>
          <w:position w:val="-1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D1D1D"/>
          <w:w w:val="78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D1D1D"/>
          <w:w w:val="99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2E2E2E"/>
          <w:w w:val="105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1D"/>
          <w:w w:val="105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w w:val="8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-2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E2E2E"/>
          <w:spacing w:val="0"/>
          <w:w w:val="11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E2E2E"/>
          <w:spacing w:val="0"/>
          <w:w w:val="105"/>
          <w:position w:val="-1"/>
          <w:sz w:val="23"/>
          <w:szCs w:val="23"/>
        </w:rPr>
        <w:t>GO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092"/>
      </w:pP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14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D1D1D"/>
          <w:spacing w:val="31"/>
          <w:w w:val="114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1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14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14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25"/>
          <w:w w:val="114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D1D1D"/>
          <w:spacing w:val="25"/>
          <w:w w:val="114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E2E2E"/>
          <w:spacing w:val="0"/>
          <w:w w:val="114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2E2E2E"/>
          <w:spacing w:val="0"/>
          <w:w w:val="114"/>
          <w:position w:val="-1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2E2E2E"/>
          <w:spacing w:val="0"/>
          <w:w w:val="11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D1D1D"/>
          <w:spacing w:val="55"/>
          <w:w w:val="114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07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09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2E2E2E"/>
          <w:spacing w:val="0"/>
          <w:w w:val="128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82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2E2E2E"/>
          <w:spacing w:val="0"/>
          <w:w w:val="144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27"/>
          <w:position w:val="-1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2E2E2E"/>
          <w:spacing w:val="0"/>
          <w:w w:val="113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E2E2E"/>
          <w:spacing w:val="0"/>
          <w:w w:val="12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1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22"/>
          <w:position w:val="-1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2E2E2E"/>
          <w:spacing w:val="0"/>
          <w:w w:val="122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22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E2E2E"/>
          <w:spacing w:val="0"/>
          <w:w w:val="122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7"/>
          <w:w w:val="122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22"/>
          <w:position w:val="-1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22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22"/>
          <w:position w:val="-1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b/>
          <w:i/>
          <w:color w:val="0A0A0A"/>
          <w:spacing w:val="9"/>
          <w:w w:val="122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25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02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36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1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136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0" w:lineRule="auto" w:line="348"/>
        <w:ind w:left="1066" w:right="81" w:firstLine="17"/>
      </w:pP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8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1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be</w:t>
      </w:r>
      <w:r>
        <w:rPr>
          <w:rFonts w:cs="Times New Roman" w:hAnsi="Times New Roman" w:eastAsia="Times New Roman" w:ascii="Times New Roman"/>
          <w:color w:val="0A0A0A"/>
          <w:spacing w:val="0"/>
          <w:w w:val="105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D1D1D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33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2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udk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1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2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2E2E2E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E2E2E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5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5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23"/>
          <w:w w:val="15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2E2E2E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2E2E2E"/>
          <w:spacing w:val="0"/>
          <w:w w:val="15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5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6"/>
          <w:w w:val="15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aru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4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3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30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2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2E2E2E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2E2E2E"/>
          <w:spacing w:val="0"/>
          <w:w w:val="10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38"/>
          <w:w w:val="12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63636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1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1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1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3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3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E2E2E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E2E2E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rti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4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4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D1D1D"/>
          <w:spacing w:val="25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D1D1D"/>
          <w:spacing w:val="0"/>
          <w:w w:val="15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3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2E2E2E"/>
          <w:spacing w:val="16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67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ku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62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E2E2E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E2E2E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E2E2E"/>
          <w:spacing w:val="0"/>
          <w:w w:val="12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28"/>
          <w:sz w:val="23"/>
          <w:szCs w:val="23"/>
        </w:rPr>
        <w:t>aa</w:t>
      </w:r>
      <w:r>
        <w:rPr>
          <w:rFonts w:cs="Times New Roman" w:hAnsi="Times New Roman" w:eastAsia="Times New Roman" w:ascii="Times New Roman"/>
          <w:color w:val="2E2E2E"/>
          <w:spacing w:val="-1"/>
          <w:w w:val="12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9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A0A0A"/>
          <w:spacing w:val="34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8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be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E2E2E"/>
          <w:spacing w:val="0"/>
          <w:w w:val="13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D1D1D"/>
          <w:spacing w:val="16"/>
          <w:w w:val="12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E2E2E"/>
          <w:spacing w:val="0"/>
          <w:w w:val="12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2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-33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1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4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-8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bu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16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2E2E2E"/>
          <w:spacing w:val="0"/>
          <w:w w:val="15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D1D1D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ggu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E2E2E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2E2E2E"/>
          <w:spacing w:val="0"/>
          <w:w w:val="14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2E2E2E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-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2E2E2E"/>
          <w:spacing w:val="-1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E2E2E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2"/>
        <w:ind w:left="1057" w:right="90" w:firstLine="17"/>
      </w:pPr>
      <w:r>
        <w:pict>
          <v:shape type="#_x0000_t202" style="position:absolute;margin-left:27.9173pt;margin-top:-4.94339pt;width:15.7079pt;height:59.2pt;mso-position-horizontal-relative:page;mso-position-vertical-relative:paragraph;z-index:-30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8"/>
                      <w:szCs w:val="118"/>
                    </w:rPr>
                    <w:jc w:val="left"/>
                    <w:spacing w:lineRule="exact" w:line="1180"/>
                    <w:ind w:right="-198"/>
                  </w:pPr>
                  <w:r>
                    <w:rPr>
                      <w:rFonts w:cs="Arial" w:hAnsi="Arial" w:eastAsia="Arial" w:ascii="Arial"/>
                      <w:color w:val="2E2E2E"/>
                      <w:spacing w:val="0"/>
                      <w:w w:val="76"/>
                      <w:position w:val="-1"/>
                      <w:sz w:val="118"/>
                      <w:szCs w:val="118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18"/>
                      <w:szCs w:val="1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8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2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2E2E2E"/>
          <w:spacing w:val="0"/>
          <w:w w:val="13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3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17"/>
          <w:w w:val="13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20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11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kan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11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up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rv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E2E2E"/>
          <w:spacing w:val="0"/>
          <w:w w:val="12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0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E2E2E"/>
          <w:spacing w:val="0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17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1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4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34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E2E2E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2E2E2E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2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3"/>
          <w:szCs w:val="23"/>
        </w:rPr>
        <w:t>akan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2E2E2E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26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3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3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3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39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3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D1D1D"/>
          <w:spacing w:val="0"/>
          <w:w w:val="15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22"/>
          <w:w w:val="15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D1D1D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39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2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tin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4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06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E2E2E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D1D1D"/>
          <w:spacing w:val="1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angka</w:t>
      </w:r>
      <w:r>
        <w:rPr>
          <w:rFonts w:cs="Times New Roman" w:hAnsi="Times New Roman" w:eastAsia="Times New Roman" w:ascii="Times New Roman"/>
          <w:color w:val="1D1D1D"/>
          <w:spacing w:val="1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2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gh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2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3"/>
          <w:szCs w:val="23"/>
        </w:rPr>
        <w:t>san</w:t>
      </w:r>
      <w:r>
        <w:rPr>
          <w:rFonts w:cs="Times New Roman" w:hAnsi="Times New Roman" w:eastAsia="Times New Roman" w:ascii="Times New Roman"/>
          <w:color w:val="0A0A0A"/>
          <w:spacing w:val="0"/>
          <w:w w:val="12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E2E2E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260"/>
        <w:ind w:right="627"/>
      </w:pPr>
      <w:r>
        <w:rPr>
          <w:rFonts w:cs="Times New Roman" w:hAnsi="Times New Roman" w:eastAsia="Times New Roman" w:ascii="Times New Roman"/>
          <w:color w:val="0A0A0A"/>
          <w:w w:val="96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D1D1D"/>
          <w:w w:val="113"/>
          <w:position w:val="-1"/>
          <w:sz w:val="23"/>
          <w:szCs w:val="23"/>
        </w:rPr>
        <w:t>og</w:t>
      </w:r>
      <w:r>
        <w:rPr>
          <w:rFonts w:cs="Times New Roman" w:hAnsi="Times New Roman" w:eastAsia="Times New Roman" w:ascii="Times New Roman"/>
          <w:color w:val="1D1D1D"/>
          <w:w w:val="98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1D"/>
          <w:w w:val="136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E2E2E"/>
          <w:w w:val="106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E2E2E"/>
          <w:w w:val="100"/>
          <w:position w:val="-1"/>
          <w:sz w:val="23"/>
          <w:szCs w:val="23"/>
        </w:rPr>
        <w:t>          </w:t>
      </w:r>
      <w:r>
        <w:rPr>
          <w:rFonts w:cs="Times New Roman" w:hAnsi="Times New Roman" w:eastAsia="Times New Roman" w:ascii="Times New Roman"/>
          <w:color w:val="2E2E2E"/>
          <w:spacing w:val="1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position w:val="-1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15"/>
          <w:w w:val="125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15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6" w:lineRule="exact" w:line="200"/>
        <w:sectPr>
          <w:type w:val="continuous"/>
          <w:pgSz w:w="12240" w:h="18720"/>
          <w:pgMar w:top="1060" w:bottom="280" w:left="400" w:right="12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0"/>
        <w:ind w:left="1760" w:right="170"/>
      </w:pPr>
      <w:r>
        <w:rPr>
          <w:rFonts w:cs="Times New Roman" w:hAnsi="Times New Roman" w:eastAsia="Times New Roman" w:ascii="Times New Roman"/>
          <w:color w:val="1D1D1D"/>
          <w:w w:val="10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w w:val="68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D1D1D"/>
          <w:w w:val="102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1D1D1D"/>
          <w:w w:val="9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D1D1D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D1D1D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03"/>
      </w:pPr>
      <w:r>
        <w:pict>
          <v:shape type="#_x0000_t75" style="width:78.5175pt;height:41.8909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526" w:right="-37"/>
      </w:pP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D1D1D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2E2E2E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E2E2E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IMA</w:t>
      </w:r>
      <w:r>
        <w:rPr>
          <w:rFonts w:cs="Times New Roman" w:hAnsi="Times New Roman" w:eastAsia="Times New Roman" w:ascii="Times New Roman"/>
          <w:b/>
          <w:color w:val="0A0A0A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8"/>
          <w:sz w:val="22"/>
          <w:szCs w:val="22"/>
        </w:rPr>
        <w:t>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9"/>
        <w:ind w:left="504" w:right="843"/>
      </w:pPr>
      <w:r>
        <w:br w:type="column"/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HAK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D1D1D"/>
          <w:spacing w:val="0"/>
          <w:w w:val="92"/>
          <w:sz w:val="23"/>
          <w:szCs w:val="23"/>
        </w:rPr>
        <w:t>AMA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38"/>
      </w:pPr>
      <w:r>
        <w:pict>
          <v:shape type="#_x0000_t75" style="width:41.876pt;height:29.6727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91"/>
        <w:ind w:left="39" w:right="404"/>
      </w:pP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b/>
          <w:color w:val="2E2E2E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E2E2E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A0A0A"/>
          <w:spacing w:val="-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0A0A0A"/>
          <w:spacing w:val="3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1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40"/>
        <w:ind w:left="-37" w:right="354"/>
        <w:sectPr>
          <w:type w:val="continuous"/>
          <w:pgSz w:w="12240" w:h="18720"/>
          <w:pgMar w:top="1060" w:bottom="280" w:left="400" w:right="1240"/>
          <w:cols w:num="2" w:equalWidth="off">
            <w:col w:w="3666" w:space="3576"/>
            <w:col w:w="3358"/>
          </w:cols>
        </w:sectPr>
      </w:pPr>
      <w:r>
        <w:rPr>
          <w:rFonts w:cs="Times New Roman" w:hAnsi="Times New Roman" w:eastAsia="Times New Roman" w:ascii="Times New Roman"/>
          <w:color w:val="2E2E2E"/>
          <w:w w:val="8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D1D1D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E2E2E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E2E2E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6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2E2E2E"/>
          <w:spacing w:val="0"/>
          <w:w w:val="136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66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13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2E2E2E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2E2E2E"/>
          <w:spacing w:val="0"/>
          <w:w w:val="106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2E2E2E"/>
          <w:spacing w:val="0"/>
          <w:w w:val="136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2E2E2E"/>
          <w:spacing w:val="0"/>
          <w:w w:val="121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2E2E2E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23"/>
          <w:szCs w:val="23"/>
        </w:rPr>
        <w:t>00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2" w:lineRule="auto" w:line="273"/>
        <w:ind w:left="3904" w:right="289" w:hanging="2478"/>
      </w:pPr>
      <w:r>
        <w:rPr>
          <w:rFonts w:cs="Arial" w:hAnsi="Arial" w:eastAsia="Arial" w:ascii="Arial"/>
          <w:spacing w:val="0"/>
          <w:w w:val="120"/>
          <w:sz w:val="22"/>
          <w:szCs w:val="22"/>
        </w:rPr>
        <w:t>LAM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RAN</w:t>
      </w:r>
      <w:r>
        <w:rPr>
          <w:rFonts w:cs="Arial" w:hAnsi="Arial" w:eastAsia="Arial" w:ascii="Arial"/>
          <w:spacing w:val="3"/>
          <w:w w:val="12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AR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T</w:t>
      </w:r>
      <w:r>
        <w:rPr>
          <w:rFonts w:cs="Arial" w:hAnsi="Arial" w:eastAsia="Arial" w:ascii="Arial"/>
          <w:spacing w:val="8"/>
          <w:w w:val="12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RJ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20"/>
          <w:sz w:val="22"/>
          <w:szCs w:val="22"/>
        </w:rPr>
        <w:t>JIAN</w:t>
      </w:r>
      <w:r>
        <w:rPr>
          <w:rFonts w:cs="Arial" w:hAnsi="Arial" w:eastAsia="Arial" w:ascii="Arial"/>
          <w:spacing w:val="29"/>
          <w:w w:val="120"/>
          <w:sz w:val="22"/>
          <w:szCs w:val="22"/>
        </w:rPr>
        <w:t> </w:t>
      </w:r>
      <w:r>
        <w:rPr>
          <w:rFonts w:cs="Arial" w:hAnsi="Arial" w:eastAsia="Arial" w:ascii="Arial"/>
          <w:color w:val="212020"/>
          <w:spacing w:val="0"/>
          <w:w w:val="120"/>
          <w:sz w:val="22"/>
          <w:szCs w:val="22"/>
        </w:rPr>
        <w:t>K</w:t>
      </w:r>
      <w:r>
        <w:rPr>
          <w:rFonts w:cs="Arial" w:hAnsi="Arial" w:eastAsia="Arial" w:ascii="Arial"/>
          <w:color w:val="212020"/>
          <w:spacing w:val="-1"/>
          <w:w w:val="12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RJ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57"/>
          <w:w w:val="12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AHON</w:t>
      </w:r>
      <w:r>
        <w:rPr>
          <w:rFonts w:cs="Arial" w:hAnsi="Arial" w:eastAsia="Arial" w:ascii="Arial"/>
          <w:color w:val="000000"/>
          <w:spacing w:val="-11"/>
          <w:w w:val="12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62"/>
          <w:w w:val="12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107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00000"/>
          <w:spacing w:val="0"/>
          <w:w w:val="119"/>
          <w:sz w:val="22"/>
          <w:szCs w:val="22"/>
        </w:rPr>
        <w:t>B</w:t>
      </w:r>
      <w:r>
        <w:rPr>
          <w:rFonts w:cs="Arial" w:hAnsi="Arial" w:eastAsia="Arial" w:ascii="Arial"/>
          <w:color w:val="000000"/>
          <w:spacing w:val="0"/>
          <w:w w:val="118"/>
          <w:sz w:val="22"/>
          <w:szCs w:val="22"/>
        </w:rPr>
        <w:t>AHAN</w:t>
      </w:r>
      <w:r>
        <w:rPr>
          <w:rFonts w:cs="Arial" w:hAnsi="Arial" w:eastAsia="Arial" w:ascii="Arial"/>
          <w:color w:val="000000"/>
          <w:spacing w:val="0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B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AD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AN</w:t>
      </w:r>
      <w:r>
        <w:rPr>
          <w:rFonts w:cs="Arial" w:hAnsi="Arial" w:eastAsia="Arial" w:ascii="Arial"/>
          <w:color w:val="000000"/>
          <w:spacing w:val="32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1"/>
          <w:w w:val="115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AN</w:t>
      </w:r>
      <w:r>
        <w:rPr>
          <w:rFonts w:cs="Arial" w:hAnsi="Arial" w:eastAsia="Arial" w:ascii="Arial"/>
          <w:color w:val="000000"/>
          <w:spacing w:val="27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0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1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20"/>
          <w:sz w:val="22"/>
          <w:szCs w:val="22"/>
        </w:rPr>
        <w:t>RAH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47"/>
      </w:pPr>
      <w:r>
        <w:rPr>
          <w:rFonts w:cs="Arial" w:hAnsi="Arial" w:eastAsia="Arial" w:ascii="Arial"/>
          <w:spacing w:val="0"/>
          <w:w w:val="112"/>
          <w:sz w:val="21"/>
          <w:szCs w:val="21"/>
        </w:rPr>
        <w:t>K</w:t>
      </w:r>
      <w:r>
        <w:rPr>
          <w:rFonts w:cs="Arial" w:hAnsi="Arial" w:eastAsia="Arial" w:ascii="Arial"/>
          <w:spacing w:val="-1"/>
          <w:w w:val="112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ALA</w:t>
      </w:r>
      <w:r>
        <w:rPr>
          <w:rFonts w:cs="Arial" w:hAnsi="Arial" w:eastAsia="Arial" w:ascii="Arial"/>
          <w:spacing w:val="46"/>
          <w:w w:val="112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BA</w:t>
      </w:r>
      <w:r>
        <w:rPr>
          <w:rFonts w:cs="Arial" w:hAnsi="Arial" w:eastAsia="Arial" w:ascii="Arial"/>
          <w:spacing w:val="-1"/>
          <w:w w:val="112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AN</w:t>
      </w:r>
      <w:r>
        <w:rPr>
          <w:rFonts w:cs="Arial" w:hAnsi="Arial" w:eastAsia="Arial" w:ascii="Arial"/>
          <w:spacing w:val="12"/>
          <w:w w:val="112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APA</w:t>
      </w:r>
      <w:r>
        <w:rPr>
          <w:rFonts w:cs="Arial" w:hAnsi="Arial" w:eastAsia="Arial" w:ascii="Arial"/>
          <w:color w:val="212020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AN</w:t>
      </w:r>
      <w:r>
        <w:rPr>
          <w:rFonts w:cs="Arial" w:hAnsi="Arial" w:eastAsia="Arial" w:ascii="Arial"/>
          <w:color w:val="000000"/>
          <w:spacing w:val="3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8"/>
          <w:sz w:val="21"/>
          <w:szCs w:val="21"/>
        </w:rPr>
        <w:t>AE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RAH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left="2447"/>
      </w:pPr>
      <w:r>
        <w:rPr>
          <w:rFonts w:cs="Courier New" w:hAnsi="Courier New" w:eastAsia="Courier New" w:ascii="Courier New"/>
          <w:color w:val="212020"/>
          <w:spacing w:val="0"/>
          <w:w w:val="100"/>
          <w:position w:val="1"/>
          <w:sz w:val="23"/>
          <w:szCs w:val="23"/>
        </w:rPr>
        <w:t>Sa</w:t>
      </w:r>
      <w:r>
        <w:rPr>
          <w:rFonts w:cs="Courier New" w:hAnsi="Courier New" w:eastAsia="Courier New" w:ascii="Courier New"/>
          <w:color w:val="212020"/>
          <w:spacing w:val="0"/>
          <w:w w:val="100"/>
          <w:position w:val="1"/>
          <w:sz w:val="23"/>
          <w:szCs w:val="23"/>
        </w:rPr>
        <w:t>anu,</w:t>
      </w:r>
      <w:r>
        <w:rPr>
          <w:rFonts w:cs="Courier New" w:hAnsi="Courier New" w:eastAsia="Courier New" w:ascii="Courier New"/>
          <w:color w:val="212020"/>
          <w:spacing w:val="0"/>
          <w:w w:val="100"/>
          <w:position w:val="1"/>
          <w:sz w:val="23"/>
          <w:szCs w:val="23"/>
        </w:rPr>
        <w:t>                 </w:t>
      </w:r>
      <w:r>
        <w:rPr>
          <w:rFonts w:cs="Courier New" w:hAnsi="Courier New" w:eastAsia="Courier New" w:ascii="Courier New"/>
          <w:color w:val="212020"/>
          <w:spacing w:val="79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40"/>
          <w:position w:val="0"/>
          <w:sz w:val="20"/>
          <w:szCs w:val="20"/>
        </w:rPr>
        <w:t>ln</w:t>
      </w:r>
      <w:r>
        <w:rPr>
          <w:rFonts w:cs="Times New Roman" w:hAnsi="Times New Roman" w:eastAsia="Times New Roman" w:ascii="Times New Roman"/>
          <w:color w:val="000000"/>
          <w:spacing w:val="0"/>
          <w:w w:val="122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0"/>
          <w:sz w:val="20"/>
          <w:szCs w:val="20"/>
        </w:rPr>
        <w:t>lka</w:t>
      </w:r>
      <w:r>
        <w:rPr>
          <w:rFonts w:cs="Times New Roman" w:hAnsi="Times New Roman" w:eastAsia="Times New Roman" w:ascii="Times New Roman"/>
          <w:color w:val="000000"/>
          <w:spacing w:val="0"/>
          <w:w w:val="173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22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44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  <w:t>                                           </w:t>
      </w:r>
      <w:r>
        <w:rPr>
          <w:rFonts w:cs="Times New Roman" w:hAnsi="Times New Roman" w:eastAsia="Times New Roman" w:ascii="Times New Roman"/>
          <w:color w:val="000000"/>
          <w:spacing w:val="16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4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26"/>
          <w:position w:val="1"/>
          <w:sz w:val="20"/>
          <w:szCs w:val="20"/>
        </w:rPr>
        <w:t>arg</w:t>
      </w:r>
      <w:r>
        <w:rPr>
          <w:rFonts w:cs="Times New Roman" w:hAnsi="Times New Roman" w:eastAsia="Times New Roman" w:ascii="Times New Roman"/>
          <w:color w:val="000000"/>
          <w:spacing w:val="0"/>
          <w:w w:val="128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73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/>
        <w:ind w:left="1260"/>
      </w:pPr>
      <w:r>
        <w:rPr>
          <w:rFonts w:cs="Times New Roman" w:hAnsi="Times New Roman" w:eastAsia="Times New Roman" w:ascii="Times New Roman"/>
          <w:color w:val="21202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w w:val="13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w w:val="129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2020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w w:val="12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63636"/>
          <w:w w:val="12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w w:val="129"/>
          <w:sz w:val="20"/>
          <w:szCs w:val="20"/>
        </w:rPr>
        <w:t>tn</w:t>
      </w:r>
      <w:r>
        <w:rPr>
          <w:rFonts w:cs="Times New Roman" w:hAnsi="Times New Roman" w:eastAsia="Times New Roman" w:ascii="Times New Roman"/>
          <w:color w:val="212020"/>
          <w:w w:val="12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020"/>
          <w:w w:val="12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w w:val="100"/>
          <w:sz w:val="20"/>
          <w:szCs w:val="20"/>
        </w:rPr>
        <w:t>                   </w:t>
      </w:r>
      <w:r>
        <w:rPr>
          <w:rFonts w:cs="Times New Roman" w:hAnsi="Times New Roman" w:eastAsia="Times New Roman" w:ascii="Times New Roman"/>
          <w:color w:val="21202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sz w:val="20"/>
          <w:szCs w:val="20"/>
        </w:rPr>
        <w:t>kual</w:t>
      </w:r>
      <w:r>
        <w:rPr>
          <w:rFonts w:cs="Times New Roman" w:hAnsi="Times New Roman" w:eastAsia="Times New Roman" w:ascii="Times New Roman"/>
          <w:color w:val="212020"/>
          <w:spacing w:val="-1"/>
          <w:w w:val="12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020"/>
          <w:spacing w:val="40"/>
          <w:w w:val="12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9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3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sz w:val="20"/>
          <w:szCs w:val="20"/>
        </w:rPr>
        <w:t>aik</w:t>
      </w:r>
      <w:r>
        <w:rPr>
          <w:rFonts w:cs="Times New Roman" w:hAnsi="Times New Roman" w:eastAsia="Times New Roman" w:ascii="Times New Roman"/>
          <w:color w:val="212020"/>
          <w:spacing w:val="0"/>
          <w:w w:val="129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ilai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78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KM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 w:lineRule="exact" w:line="280"/>
        <w:ind w:left="1269"/>
      </w:pP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57"/>
          <w:w w:val="122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23"/>
          <w:w w:val="122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29"/>
          <w:w w:val="122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position w:val="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position w:val="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63636"/>
          <w:spacing w:val="0"/>
          <w:w w:val="98"/>
          <w:position w:val="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8"/>
          <w:position w:val="5"/>
          <w:sz w:val="20"/>
          <w:szCs w:val="20"/>
        </w:rPr>
        <w:t>kti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position w:val="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020"/>
          <w:spacing w:val="0"/>
          <w:w w:val="69"/>
          <w:position w:val="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position w:val="5"/>
          <w:sz w:val="20"/>
          <w:szCs w:val="20"/>
        </w:rPr>
        <w:t>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12020"/>
          <w:spacing w:val="-22"/>
          <w:w w:val="100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4"/>
          <w:position w:val="-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C4C4C"/>
          <w:spacing w:val="0"/>
          <w:w w:val="122"/>
          <w:position w:val="-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position w:val="-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-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60"/>
        <w:ind w:left="1260"/>
      </w:pPr>
      <w:r>
        <w:rPr>
          <w:rFonts w:cs="Times New Roman" w:hAnsi="Times New Roman" w:eastAsia="Times New Roman" w:ascii="Times New Roman"/>
          <w:color w:val="363636"/>
          <w:w w:val="108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w w:val="100"/>
          <w:position w:val="1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363636"/>
          <w:w w:val="145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w w:val="94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w w:val="118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w w:val="13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w w:val="100"/>
          <w:position w:val="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12020"/>
          <w:spacing w:val="9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020"/>
          <w:spacing w:val="22"/>
          <w:w w:val="124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position w:val="1"/>
          <w:sz w:val="20"/>
          <w:szCs w:val="20"/>
        </w:rPr>
        <w:t>aku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position w:val="1"/>
          <w:sz w:val="20"/>
          <w:szCs w:val="20"/>
        </w:rPr>
        <w:t>nta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position w:val="1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020"/>
          <w:spacing w:val="35"/>
          <w:w w:val="124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position w:val="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1269"/>
      </w:pPr>
      <w:r>
        <w:rPr>
          <w:rFonts w:cs="Times New Roman" w:hAnsi="Times New Roman" w:eastAsia="Times New Roman" w:ascii="Times New Roman"/>
          <w:color w:val="212020"/>
          <w:w w:val="105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212020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63636"/>
          <w:w w:val="13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w w:val="10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212020"/>
          <w:w w:val="123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63636"/>
          <w:w w:val="12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6363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63636"/>
          <w:spacing w:val="-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14"/>
          <w:sz w:val="21"/>
          <w:szCs w:val="21"/>
        </w:rPr>
        <w:t>aj</w:t>
      </w:r>
      <w:r>
        <w:rPr>
          <w:rFonts w:cs="Times New Roman" w:hAnsi="Times New Roman" w:eastAsia="Times New Roman" w:ascii="Times New Roman"/>
          <w:color w:val="363636"/>
          <w:spacing w:val="0"/>
          <w:w w:val="11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14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212020"/>
          <w:spacing w:val="22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9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3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19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260"/>
      </w:pPr>
      <w:r>
        <w:rPr>
          <w:rFonts w:cs="Times New Roman" w:hAnsi="Times New Roman" w:eastAsia="Times New Roman" w:ascii="Times New Roman"/>
          <w:color w:val="212020"/>
          <w:w w:val="93"/>
          <w:position w:val="-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63636"/>
          <w:w w:val="118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w w:val="130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w w:val="110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w w:val="139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w w:val="113"/>
          <w:position w:val="-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w w:val="122"/>
          <w:position w:val="-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63636"/>
          <w:w w:val="128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w w:val="157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020"/>
          <w:w w:val="122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w w:val="104"/>
          <w:position w:val="-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63636"/>
          <w:w w:val="138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w w:val="100"/>
          <w:position w:val="-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63636"/>
          <w:spacing w:val="16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position w:val="-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363636"/>
          <w:spacing w:val="0"/>
          <w:w w:val="121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position w:val="-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position w:val="-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21"/>
          <w:position w:val="-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1"/>
          <w:position w:val="-2"/>
          <w:sz w:val="21"/>
          <w:szCs w:val="21"/>
        </w:rPr>
        <w:t>sa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position w:val="-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33"/>
          <w:w w:val="121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8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63636"/>
          <w:spacing w:val="0"/>
          <w:w w:val="12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94"/>
          <w:position w:val="-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26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position w:val="-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12020"/>
          <w:spacing w:val="-14"/>
          <w:w w:val="100"/>
          <w:position w:val="-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212020"/>
          <w:spacing w:val="0"/>
          <w:w w:val="69"/>
          <w:position w:val="-2"/>
          <w:sz w:val="24"/>
          <w:szCs w:val="24"/>
        </w:rPr>
        <w:t>Pr</w:t>
      </w:r>
      <w:r>
        <w:rPr>
          <w:rFonts w:cs="Courier New" w:hAnsi="Courier New" w:eastAsia="Courier New" w:ascii="Courier New"/>
          <w:color w:val="363636"/>
          <w:spacing w:val="0"/>
          <w:w w:val="78"/>
          <w:position w:val="-2"/>
          <w:sz w:val="24"/>
          <w:szCs w:val="24"/>
        </w:rPr>
        <w:t>o</w:t>
      </w:r>
      <w:r>
        <w:rPr>
          <w:rFonts w:cs="Courier New" w:hAnsi="Courier New" w:eastAsia="Courier New" w:ascii="Courier New"/>
          <w:color w:val="212020"/>
          <w:spacing w:val="0"/>
          <w:w w:val="72"/>
          <w:position w:val="-2"/>
          <w:sz w:val="24"/>
          <w:szCs w:val="24"/>
        </w:rPr>
        <w:t>s</w:t>
      </w:r>
      <w:r>
        <w:rPr>
          <w:rFonts w:cs="Courier New" w:hAnsi="Courier New" w:eastAsia="Courier New" w:ascii="Courier New"/>
          <w:color w:val="363636"/>
          <w:spacing w:val="0"/>
          <w:w w:val="66"/>
          <w:position w:val="-2"/>
          <w:sz w:val="24"/>
          <w:szCs w:val="24"/>
        </w:rPr>
        <w:t>e</w:t>
      </w:r>
      <w:r>
        <w:rPr>
          <w:rFonts w:cs="Courier New" w:hAnsi="Courier New" w:eastAsia="Courier New" w:ascii="Courier New"/>
          <w:color w:val="212020"/>
          <w:spacing w:val="0"/>
          <w:w w:val="96"/>
          <w:position w:val="-2"/>
          <w:sz w:val="24"/>
          <w:szCs w:val="24"/>
        </w:rPr>
        <w:t>n</w:t>
      </w:r>
      <w:r>
        <w:rPr>
          <w:rFonts w:cs="Courier New" w:hAnsi="Courier New" w:eastAsia="Courier New" w:ascii="Courier New"/>
          <w:color w:val="212020"/>
          <w:spacing w:val="0"/>
          <w:w w:val="54"/>
          <w:position w:val="-2"/>
          <w:sz w:val="24"/>
          <w:szCs w:val="24"/>
        </w:rPr>
        <w:t>t</w:t>
      </w:r>
      <w:r>
        <w:rPr>
          <w:rFonts w:cs="Courier New" w:hAnsi="Courier New" w:eastAsia="Courier New" w:ascii="Courier New"/>
          <w:color w:val="212020"/>
          <w:spacing w:val="0"/>
          <w:w w:val="78"/>
          <w:position w:val="-2"/>
          <w:sz w:val="24"/>
          <w:szCs w:val="24"/>
        </w:rPr>
        <w:t>a</w:t>
      </w:r>
      <w:r>
        <w:rPr>
          <w:rFonts w:cs="Courier New" w:hAnsi="Courier New" w:eastAsia="Courier New" w:ascii="Courier New"/>
          <w:color w:val="363636"/>
          <w:spacing w:val="0"/>
          <w:w w:val="72"/>
          <w:position w:val="-2"/>
          <w:sz w:val="24"/>
          <w:szCs w:val="24"/>
        </w:rPr>
        <w:t>se</w:t>
      </w:r>
      <w:r>
        <w:rPr>
          <w:rFonts w:cs="Courier New" w:hAnsi="Courier New" w:eastAsia="Courier New" w:ascii="Courier New"/>
          <w:color w:val="363636"/>
          <w:spacing w:val="0"/>
          <w:w w:val="100"/>
          <w:position w:val="-2"/>
          <w:sz w:val="24"/>
          <w:szCs w:val="24"/>
        </w:rPr>
        <w:t>   </w:t>
      </w:r>
      <w:r>
        <w:rPr>
          <w:rFonts w:cs="Courier New" w:hAnsi="Courier New" w:eastAsia="Courier New" w:ascii="Courier New"/>
          <w:color w:val="363636"/>
          <w:spacing w:val="-44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-2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-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-2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-2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212020"/>
          <w:spacing w:val="25"/>
          <w:w w:val="125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78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34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position w:val="-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39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57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260"/>
        <w:ind w:left="1251"/>
      </w:pPr>
      <w:r>
        <w:rPr>
          <w:rFonts w:cs="Times New Roman" w:hAnsi="Times New Roman" w:eastAsia="Times New Roman" w:ascii="Times New Roman"/>
          <w:color w:val="212020"/>
          <w:w w:val="125"/>
          <w:position w:val="1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212020"/>
          <w:w w:val="78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63636"/>
          <w:w w:val="138"/>
          <w:position w:val="1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363636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63636"/>
          <w:spacing w:val="1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position w:val="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position w:val="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020"/>
          <w:spacing w:val="7"/>
          <w:w w:val="119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19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19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63636"/>
          <w:spacing w:val="0"/>
          <w:w w:val="119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63636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39"/>
          <w:w w:val="11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63636"/>
          <w:spacing w:val="0"/>
          <w:w w:val="147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position w:val="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12020"/>
          <w:spacing w:val="-2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5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63636"/>
          <w:spacing w:val="0"/>
          <w:w w:val="125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38"/>
          <w:w w:val="12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8"/>
          <w:position w:val="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020"/>
          <w:spacing w:val="0"/>
          <w:w w:val="138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78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26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5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38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78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63636"/>
          <w:spacing w:val="0"/>
          <w:w w:val="147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5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position w:val="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position w:val="1"/>
          <w:sz w:val="20"/>
          <w:szCs w:val="20"/>
        </w:rPr>
        <w:t>                </w:t>
      </w:r>
      <w:r>
        <w:rPr>
          <w:rFonts w:cs="Times New Roman" w:hAnsi="Times New Roman" w:eastAsia="Times New Roman" w:ascii="Times New Roman"/>
          <w:color w:val="212020"/>
          <w:spacing w:val="60"/>
          <w:w w:val="127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3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87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1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4C4C4C"/>
          <w:spacing w:val="0"/>
          <w:w w:val="37"/>
          <w:position w:val="1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00"/>
        <w:ind w:left="1251"/>
      </w:pPr>
      <w:r>
        <w:rPr>
          <w:rFonts w:cs="Times New Roman" w:hAnsi="Times New Roman" w:eastAsia="Times New Roman" w:ascii="Times New Roman"/>
          <w:color w:val="212020"/>
          <w:w w:val="9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63636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202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12020"/>
          <w:w w:val="123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212020"/>
          <w:w w:val="100"/>
          <w:sz w:val="21"/>
          <w:szCs w:val="21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212020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17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17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63636"/>
          <w:spacing w:val="0"/>
          <w:w w:val="11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63636"/>
          <w:spacing w:val="22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3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75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363636"/>
          <w:spacing w:val="0"/>
          <w:w w:val="15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0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60"/>
      </w:pPr>
      <w:r>
        <w:rPr>
          <w:rFonts w:cs="Times New Roman" w:hAnsi="Times New Roman" w:eastAsia="Times New Roman" w:ascii="Times New Roman"/>
          <w:color w:val="212020"/>
          <w:w w:val="93"/>
          <w:position w:val="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63636"/>
          <w:w w:val="128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w w:val="13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w w:val="11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w w:val="13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w w:val="113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w w:val="122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63636"/>
          <w:w w:val="138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w w:val="134"/>
          <w:position w:val="1"/>
          <w:sz w:val="20"/>
          <w:szCs w:val="20"/>
        </w:rPr>
        <w:t>tn</w:t>
      </w:r>
      <w:r>
        <w:rPr>
          <w:rFonts w:cs="Times New Roman" w:hAnsi="Times New Roman" w:eastAsia="Times New Roman" w:ascii="Times New Roman"/>
          <w:color w:val="363636"/>
          <w:w w:val="104"/>
          <w:position w:val="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63636"/>
          <w:w w:val="138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w w:val="100"/>
          <w:position w:val="1"/>
          <w:sz w:val="20"/>
          <w:szCs w:val="20"/>
        </w:rPr>
        <w:t>                   </w:t>
      </w:r>
      <w:r>
        <w:rPr>
          <w:rFonts w:cs="Times New Roman" w:hAnsi="Times New Roman" w:eastAsia="Times New Roman" w:ascii="Times New Roman"/>
          <w:color w:val="363636"/>
          <w:spacing w:val="-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0"/>
          <w:sz w:val="20"/>
          <w:szCs w:val="20"/>
        </w:rPr>
        <w:t>ku</w:t>
      </w:r>
      <w:r>
        <w:rPr>
          <w:rFonts w:cs="Times New Roman" w:hAnsi="Times New Roman" w:eastAsia="Times New Roman" w:ascii="Times New Roman"/>
          <w:color w:val="212020"/>
          <w:spacing w:val="0"/>
          <w:w w:val="133"/>
          <w:position w:val="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39"/>
          <w:position w:val="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363636"/>
          <w:spacing w:val="0"/>
          <w:w w:val="123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363636"/>
          <w:spacing w:val="-1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position w:val="0"/>
          <w:sz w:val="21"/>
          <w:szCs w:val="21"/>
        </w:rPr>
        <w:t>Pr</w:t>
      </w:r>
      <w:r>
        <w:rPr>
          <w:rFonts w:cs="Times New Roman" w:hAnsi="Times New Roman" w:eastAsia="Times New Roman" w:ascii="Times New Roman"/>
          <w:color w:val="363636"/>
          <w:spacing w:val="0"/>
          <w:w w:val="118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118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18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18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position w:val="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363636"/>
          <w:spacing w:val="0"/>
          <w:w w:val="118"/>
          <w:position w:val="0"/>
          <w:sz w:val="21"/>
          <w:szCs w:val="21"/>
        </w:rPr>
        <w:t>se</w:t>
      </w:r>
      <w:r>
        <w:rPr>
          <w:rFonts w:cs="Times New Roman" w:hAnsi="Times New Roman" w:eastAsia="Times New Roman" w:ascii="Times New Roman"/>
          <w:color w:val="363636"/>
          <w:spacing w:val="0"/>
          <w:w w:val="118"/>
          <w:position w:val="0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363636"/>
          <w:spacing w:val="30"/>
          <w:w w:val="118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position w:val="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18"/>
          <w:position w:val="1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363636"/>
          <w:spacing w:val="0"/>
          <w:w w:val="118"/>
          <w:position w:val="1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363636"/>
          <w:spacing w:val="38"/>
          <w:w w:val="118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78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020"/>
          <w:spacing w:val="0"/>
          <w:w w:val="129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48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020"/>
          <w:spacing w:val="0"/>
          <w:w w:val="142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260"/>
      </w:pP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anan</w:t>
      </w:r>
      <w:r>
        <w:rPr>
          <w:rFonts w:cs="Times New Roman" w:hAnsi="Times New Roman" w:eastAsia="Times New Roman" w:ascii="Times New Roman"/>
          <w:color w:val="212020"/>
          <w:spacing w:val="39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212020"/>
          <w:spacing w:val="0"/>
          <w:w w:val="7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34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rah</w:t>
      </w:r>
      <w:r>
        <w:rPr>
          <w:rFonts w:cs="Times New Roman" w:hAnsi="Times New Roman" w:eastAsia="Times New Roman" w:ascii="Times New Roman"/>
          <w:color w:val="212020"/>
          <w:spacing w:val="43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63636"/>
          <w:spacing w:val="36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55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2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020"/>
          <w:spacing w:val="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7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4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63636"/>
          <w:spacing w:val="0"/>
          <w:w w:val="14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020"/>
          <w:spacing w:val="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4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251"/>
      </w:pPr>
      <w:r>
        <w:rPr>
          <w:rFonts w:cs="Times New Roman" w:hAnsi="Times New Roman" w:eastAsia="Times New Roman" w:ascii="Times New Roman"/>
          <w:color w:val="212020"/>
          <w:w w:val="102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02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w w:val="7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w w:val="12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w w:val="13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0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7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38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2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22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5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63636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12020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17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63636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12020"/>
          <w:spacing w:val="23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34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17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117"/>
          <w:sz w:val="21"/>
          <w:szCs w:val="21"/>
        </w:rPr>
        <w:t>ara</w:t>
      </w:r>
      <w:r>
        <w:rPr>
          <w:rFonts w:cs="Times New Roman" w:hAnsi="Times New Roman" w:eastAsia="Times New Roman" w:ascii="Times New Roman"/>
          <w:color w:val="363636"/>
          <w:spacing w:val="22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05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1"/>
          <w:szCs w:val="21"/>
        </w:rPr>
        <w:t>                           </w:t>
      </w:r>
      <w:r>
        <w:rPr>
          <w:rFonts w:cs="Times New Roman" w:hAnsi="Times New Roman" w:eastAsia="Times New Roman" w:ascii="Times New Roman"/>
          <w:color w:val="212020"/>
          <w:spacing w:val="-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6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020"/>
          <w:spacing w:val="0"/>
          <w:w w:val="14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63636"/>
          <w:spacing w:val="0"/>
          <w:w w:val="115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exact" w:line="220"/>
        <w:ind w:left="1251" w:right="6138"/>
      </w:pPr>
      <w:r>
        <w:pict>
          <v:shape type="#_x0000_t202" style="position:absolute;margin-left:24.8639pt;margin-top:22.1613pt;width:15.2715pt;height:57.6pt;mso-position-horizontal-relative:page;mso-position-vertical-relative:paragraph;z-index:-30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5"/>
                      <w:szCs w:val="115"/>
                    </w:rPr>
                    <w:jc w:val="left"/>
                    <w:spacing w:lineRule="exact" w:line="1140"/>
                    <w:ind w:right="-193"/>
                  </w:pP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75"/>
                      <w:position w:val="-1"/>
                      <w:sz w:val="115"/>
                      <w:szCs w:val="115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15"/>
                      <w:szCs w:val="1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12020"/>
          <w:w w:val="110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212020"/>
          <w:w w:val="105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63636"/>
          <w:w w:val="13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w w:val="9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212020"/>
          <w:w w:val="12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63636"/>
          <w:w w:val="12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63636"/>
          <w:w w:val="100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lik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212020"/>
          <w:spacing w:val="18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1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color w:val="212020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sz w:val="20"/>
          <w:szCs w:val="20"/>
        </w:rPr>
        <w:t>ba</w:t>
      </w:r>
      <w:r>
        <w:rPr>
          <w:rFonts w:cs="Times New Roman" w:hAnsi="Times New Roman" w:eastAsia="Times New Roman" w:ascii="Times New Roman"/>
          <w:color w:val="363636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3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020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16"/>
          <w:sz w:val="20"/>
          <w:szCs w:val="20"/>
        </w:rPr>
        <w:t>kn</w:t>
      </w:r>
      <w:r>
        <w:rPr>
          <w:rFonts w:cs="Times New Roman" w:hAnsi="Times New Roman" w:eastAsia="Times New Roman" w:ascii="Times New Roman"/>
          <w:color w:val="212020"/>
          <w:spacing w:val="0"/>
          <w:w w:val="11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020"/>
          <w:spacing w:val="0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020"/>
          <w:spacing w:val="0"/>
          <w:w w:val="11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116"/>
          <w:sz w:val="20"/>
          <w:szCs w:val="20"/>
        </w:rPr>
        <w:t>gi</w:t>
      </w:r>
      <w:r>
        <w:rPr>
          <w:rFonts w:cs="Times New Roman" w:hAnsi="Times New Roman" w:eastAsia="Times New Roman" w:ascii="Times New Roman"/>
          <w:color w:val="363636"/>
          <w:spacing w:val="23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212020"/>
          <w:spacing w:val="0"/>
          <w:w w:val="87"/>
          <w:sz w:val="18"/>
          <w:szCs w:val="18"/>
        </w:rPr>
        <w:t>(</w:t>
      </w:r>
      <w:r>
        <w:rPr>
          <w:rFonts w:cs="Arial" w:hAnsi="Arial" w:eastAsia="Arial" w:ascii="Arial"/>
          <w:color w:val="212020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12020"/>
          <w:spacing w:val="0"/>
          <w:w w:val="122"/>
          <w:sz w:val="18"/>
          <w:szCs w:val="18"/>
        </w:rPr>
        <w:t>m</w:t>
      </w:r>
      <w:r>
        <w:rPr>
          <w:rFonts w:cs="Arial" w:hAnsi="Arial" w:eastAsia="Arial" w:ascii="Arial"/>
          <w:color w:val="212020"/>
          <w:spacing w:val="0"/>
          <w:w w:val="137"/>
          <w:sz w:val="18"/>
          <w:szCs w:val="18"/>
        </w:rPr>
        <w:t>art</w:t>
      </w:r>
      <w:r>
        <w:rPr>
          <w:rFonts w:cs="Arial" w:hAnsi="Arial" w:eastAsia="Arial" w:ascii="Arial"/>
          <w:color w:val="21202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020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020"/>
          <w:spacing w:val="0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37"/>
          <w:sz w:val="18"/>
          <w:szCs w:val="18"/>
        </w:rPr>
        <w:t>ty</w:t>
      </w:r>
      <w:r>
        <w:rPr>
          <w:rFonts w:cs="Arial" w:hAnsi="Arial" w:eastAsia="Arial" w:ascii="Arial"/>
          <w:color w:val="212020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43"/>
      </w:pPr>
      <w:r>
        <w:rPr>
          <w:rFonts w:cs="Times New Roman" w:hAnsi="Times New Roman" w:eastAsia="Times New Roman" w:ascii="Times New Roman"/>
          <w:color w:val="21202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w w:val="13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w w:val="12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2020"/>
          <w:w w:val="12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w w:val="125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color w:val="212020"/>
          <w:w w:val="134"/>
          <w:sz w:val="20"/>
          <w:szCs w:val="20"/>
        </w:rPr>
        <w:t>tn</w:t>
      </w:r>
      <w:r>
        <w:rPr>
          <w:rFonts w:cs="Times New Roman" w:hAnsi="Times New Roman" w:eastAsia="Times New Roman" w:ascii="Times New Roman"/>
          <w:color w:val="363636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020"/>
          <w:w w:val="12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w w:val="100"/>
          <w:sz w:val="20"/>
          <w:szCs w:val="20"/>
        </w:rPr>
        <w:t>           </w:t>
      </w:r>
      <w:r>
        <w:rPr>
          <w:rFonts w:cs="Times New Roman" w:hAnsi="Times New Roman" w:eastAsia="Times New Roman" w:ascii="Times New Roman"/>
          <w:color w:val="21202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000000"/>
          <w:spacing w:val="0"/>
          <w:w w:val="12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aa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12020"/>
          <w:spacing w:val="35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212020"/>
          <w:spacing w:val="47"/>
          <w:w w:val="120"/>
          <w:sz w:val="21"/>
          <w:szCs w:val="21"/>
        </w:rPr>
        <w:t> </w:t>
      </w:r>
      <w:r>
        <w:rPr>
          <w:rFonts w:cs="Arial" w:hAnsi="Arial" w:eastAsia="Arial" w:ascii="Arial"/>
          <w:color w:val="212020"/>
          <w:spacing w:val="0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212020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12020"/>
          <w:spacing w:val="0"/>
          <w:w w:val="130"/>
          <w:sz w:val="18"/>
          <w:szCs w:val="18"/>
        </w:rPr>
        <w:t>nd</w:t>
      </w:r>
      <w:r>
        <w:rPr>
          <w:rFonts w:cs="Arial" w:hAnsi="Arial" w:eastAsia="Arial" w:ascii="Arial"/>
          <w:color w:val="212020"/>
          <w:spacing w:val="0"/>
          <w:w w:val="122"/>
          <w:sz w:val="18"/>
          <w:szCs w:val="18"/>
        </w:rPr>
        <w:t>apa</w:t>
      </w:r>
      <w:r>
        <w:rPr>
          <w:rFonts w:cs="Arial" w:hAnsi="Arial" w:eastAsia="Arial" w:ascii="Arial"/>
          <w:color w:val="212020"/>
          <w:spacing w:val="0"/>
          <w:w w:val="140"/>
          <w:sz w:val="18"/>
          <w:szCs w:val="18"/>
        </w:rPr>
        <w:t>t</w:t>
      </w:r>
      <w:r>
        <w:rPr>
          <w:rFonts w:cs="Arial" w:hAnsi="Arial" w:eastAsia="Arial" w:ascii="Arial"/>
          <w:color w:val="212020"/>
          <w:spacing w:val="0"/>
          <w:w w:val="126"/>
          <w:sz w:val="18"/>
          <w:szCs w:val="18"/>
        </w:rPr>
        <w:t>an</w:t>
      </w:r>
      <w:r>
        <w:rPr>
          <w:rFonts w:cs="Arial" w:hAnsi="Arial" w:eastAsia="Arial" w:ascii="Arial"/>
          <w:color w:val="212020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212020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1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" w:lineRule="exact" w:line="220"/>
        <w:ind w:left="1251" w:right="66"/>
        <w:sectPr>
          <w:pgSz w:w="12240" w:h="18720"/>
          <w:pgMar w:top="1580" w:bottom="280" w:left="380" w:right="1260"/>
        </w:sectPr>
      </w:pP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rah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21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ari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3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kt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020"/>
          <w:spacing w:val="57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12020"/>
          <w:spacing w:val="36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212020"/>
          <w:spacing w:val="0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212020"/>
          <w:spacing w:val="0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212020"/>
          <w:spacing w:val="11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1"/>
          <w:szCs w:val="21"/>
        </w:rPr>
        <w:t>rah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1"/>
          <w:szCs w:val="21"/>
        </w:rPr>
        <w:t>                                           </w:t>
      </w:r>
      <w:r>
        <w:rPr>
          <w:rFonts w:cs="Times New Roman" w:hAnsi="Times New Roman" w:eastAsia="Times New Roman" w:ascii="Times New Roman"/>
          <w:color w:val="212020"/>
          <w:spacing w:val="8"/>
          <w:w w:val="12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36363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20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63636"/>
          <w:spacing w:val="-22"/>
          <w:w w:val="12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4"/>
          <w:position w:val="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63636"/>
          <w:spacing w:val="0"/>
          <w:w w:val="104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020"/>
          <w:spacing w:val="0"/>
          <w:w w:val="139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position w:val="1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47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2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38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33"/>
          <w:position w:val="0"/>
          <w:sz w:val="20"/>
          <w:szCs w:val="20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34" w:right="-50"/>
      </w:pPr>
      <w:r>
        <w:rPr>
          <w:rFonts w:cs="Times New Roman" w:hAnsi="Times New Roman" w:eastAsia="Times New Roman" w:ascii="Times New Roman"/>
          <w:color w:val="21202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636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6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63636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w w:val="13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w w:val="121"/>
          <w:sz w:val="20"/>
          <w:szCs w:val="20"/>
        </w:rPr>
        <w:t>ain</w:t>
      </w:r>
      <w:r>
        <w:rPr>
          <w:rFonts w:cs="Times New Roman" w:hAnsi="Times New Roman" w:eastAsia="Times New Roman" w:ascii="Times New Roman"/>
          <w:color w:val="363636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02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60"/>
        <w:sectPr>
          <w:type w:val="continuous"/>
          <w:pgSz w:w="12240" w:h="18720"/>
          <w:pgMar w:top="1060" w:bottom="280" w:left="380" w:right="1260"/>
          <w:cols w:num="2" w:equalWidth="off">
            <w:col w:w="2439" w:space="148"/>
            <w:col w:w="8013"/>
          </w:cols>
        </w:sectPr>
      </w:pPr>
      <w:r>
        <w:rPr>
          <w:rFonts w:cs="Times New Roman" w:hAnsi="Times New Roman" w:eastAsia="Times New Roman" w:ascii="Times New Roman"/>
          <w:color w:val="212020"/>
          <w:spacing w:val="0"/>
          <w:w w:val="127"/>
          <w:position w:val="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position w:val="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7"/>
          <w:position w:val="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position w:val="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22"/>
          <w:w w:val="127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2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position w:val="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63636"/>
          <w:spacing w:val="0"/>
          <w:w w:val="147"/>
          <w:position w:val="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position w:val="2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12020"/>
          <w:spacing w:val="-23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63636"/>
          <w:spacing w:val="55"/>
          <w:w w:val="122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12020"/>
          <w:spacing w:val="15"/>
          <w:w w:val="122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19"/>
          <w:szCs w:val="19"/>
        </w:rPr>
        <w:t>ak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2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212020"/>
          <w:spacing w:val="38"/>
          <w:w w:val="122"/>
          <w:position w:val="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position w:val="-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position w:val="-1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-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-1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4C4C4C"/>
          <w:spacing w:val="10"/>
          <w:w w:val="100"/>
          <w:position w:val="-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4"/>
          <w:position w:val="-1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position w:val="-1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130"/>
          <w:position w:val="-1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63636"/>
          <w:spacing w:val="0"/>
          <w:w w:val="104"/>
          <w:position w:val="-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39"/>
          <w:position w:val="-1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63636"/>
          <w:spacing w:val="0"/>
          <w:w w:val="130"/>
          <w:position w:val="-1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-1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363636"/>
          <w:spacing w:val="0"/>
          <w:w w:val="104"/>
          <w:position w:val="-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020"/>
          <w:spacing w:val="0"/>
          <w:w w:val="139"/>
          <w:position w:val="-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-1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-1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63636"/>
          <w:spacing w:val="0"/>
          <w:w w:val="104"/>
          <w:position w:val="-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39"/>
          <w:position w:val="-1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-1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363636"/>
          <w:spacing w:val="0"/>
          <w:w w:val="130"/>
          <w:position w:val="-1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00"/>
        <w:ind w:left="1243"/>
      </w:pP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25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25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020"/>
          <w:spacing w:val="0"/>
          <w:w w:val="125"/>
          <w:position w:val="1"/>
          <w:sz w:val="20"/>
          <w:szCs w:val="20"/>
        </w:rPr>
        <w:t>                                           </w:t>
      </w:r>
      <w:r>
        <w:rPr>
          <w:rFonts w:cs="Times New Roman" w:hAnsi="Times New Roman" w:eastAsia="Times New Roman" w:ascii="Times New Roman"/>
          <w:color w:val="212020"/>
          <w:spacing w:val="3"/>
          <w:w w:val="12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86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4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3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63636"/>
          <w:spacing w:val="-35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2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31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16"/>
          <w:position w:val="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310"/>
      </w:pPr>
      <w:r>
        <w:rPr>
          <w:rFonts w:cs="Times New Roman" w:hAnsi="Times New Roman" w:eastAsia="Times New Roman" w:ascii="Times New Roman"/>
          <w:spacing w:val="0"/>
          <w:w w:val="127"/>
          <w:position w:val="-1"/>
          <w:sz w:val="20"/>
          <w:szCs w:val="20"/>
        </w:rPr>
        <w:t>Program</w:t>
      </w:r>
      <w:r>
        <w:rPr>
          <w:rFonts w:cs="Times New Roman" w:hAnsi="Times New Roman" w:eastAsia="Times New Roman" w:ascii="Times New Roman"/>
          <w:spacing w:val="0"/>
          <w:w w:val="127"/>
          <w:position w:val="-1"/>
          <w:sz w:val="20"/>
          <w:szCs w:val="20"/>
        </w:rPr>
        <w:t>                                          </w:t>
      </w:r>
      <w:r>
        <w:rPr>
          <w:rFonts w:cs="Times New Roman" w:hAnsi="Times New Roman" w:eastAsia="Times New Roman" w:ascii="Times New Roman"/>
          <w:spacing w:val="28"/>
          <w:w w:val="127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27"/>
          <w:position w:val="-1"/>
          <w:sz w:val="19"/>
          <w:szCs w:val="19"/>
        </w:rPr>
        <w:t>Angg</w:t>
      </w:r>
      <w:r>
        <w:rPr>
          <w:rFonts w:cs="Arial" w:hAnsi="Arial" w:eastAsia="Arial" w:ascii="Arial"/>
          <w:color w:val="212020"/>
          <w:spacing w:val="0"/>
          <w:w w:val="127"/>
          <w:position w:val="-1"/>
          <w:sz w:val="19"/>
          <w:szCs w:val="19"/>
        </w:rPr>
        <w:t>ua</w:t>
      </w:r>
      <w:r>
        <w:rPr>
          <w:rFonts w:cs="Arial" w:hAnsi="Arial" w:eastAsia="Arial" w:ascii="Arial"/>
          <w:color w:val="000000"/>
          <w:spacing w:val="0"/>
          <w:w w:val="127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27"/>
          <w:position w:val="-1"/>
          <w:sz w:val="19"/>
          <w:szCs w:val="19"/>
        </w:rPr>
        <w:t>              </w:t>
      </w:r>
      <w:r>
        <w:rPr>
          <w:rFonts w:cs="Arial" w:hAnsi="Arial" w:eastAsia="Arial" w:ascii="Arial"/>
          <w:color w:val="000000"/>
          <w:spacing w:val="54"/>
          <w:w w:val="12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020"/>
          <w:spacing w:val="0"/>
          <w:w w:val="102"/>
          <w:position w:val="-1"/>
          <w:sz w:val="21"/>
          <w:szCs w:val="21"/>
        </w:rPr>
        <w:t>Ke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37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212020"/>
          <w:spacing w:val="0"/>
          <w:w w:val="122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10"/>
          <w:position w:val="-1"/>
          <w:sz w:val="21"/>
          <w:szCs w:val="21"/>
        </w:rPr>
        <w:t>ra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216"/>
          <w:position w:val="-1"/>
          <w:sz w:val="21"/>
          <w:szCs w:val="21"/>
        </w:rPr>
        <w:t>q</w:t>
      </w:r>
      <w:r>
        <w:rPr>
          <w:rFonts w:cs="Times New Roman" w:hAnsi="Times New Roman" w:eastAsia="Times New Roman" w:ascii="Times New Roman"/>
          <w:b/>
          <w:color w:val="212020"/>
          <w:spacing w:val="0"/>
          <w:w w:val="114"/>
          <w:position w:val="-1"/>
          <w:sz w:val="21"/>
          <w:szCs w:val="21"/>
        </w:rPr>
        <w:t>au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4"/>
        <w:ind w:left="1243"/>
      </w:pPr>
      <w:r>
        <w:rPr>
          <w:rFonts w:cs="Times New Roman" w:hAnsi="Times New Roman" w:eastAsia="Times New Roman" w:ascii="Times New Roman"/>
          <w:color w:val="212020"/>
          <w:spacing w:val="0"/>
          <w:w w:val="114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363636"/>
          <w:spacing w:val="0"/>
          <w:w w:val="114"/>
          <w:sz w:val="21"/>
          <w:szCs w:val="21"/>
        </w:rPr>
        <w:t>la</w:t>
      </w:r>
      <w:r>
        <w:rPr>
          <w:rFonts w:cs="Times New Roman" w:hAnsi="Times New Roman" w:eastAsia="Times New Roman" w:ascii="Times New Roman"/>
          <w:color w:val="363636"/>
          <w:spacing w:val="0"/>
          <w:w w:val="114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63636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12020"/>
          <w:spacing w:val="27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8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1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17"/>
          <w:sz w:val="21"/>
          <w:szCs w:val="21"/>
        </w:rPr>
        <w:t>mni</w:t>
      </w:r>
      <w:r>
        <w:rPr>
          <w:rFonts w:cs="Times New Roman" w:hAnsi="Times New Roman" w:eastAsia="Times New Roman" w:ascii="Times New Roman"/>
          <w:color w:val="363636"/>
          <w:spacing w:val="0"/>
          <w:w w:val="13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sz w:val="21"/>
          <w:szCs w:val="21"/>
        </w:rPr>
        <w:t>tra</w:t>
      </w:r>
      <w:r>
        <w:rPr>
          <w:rFonts w:cs="Times New Roman" w:hAnsi="Times New Roman" w:eastAsia="Times New Roman" w:ascii="Times New Roman"/>
          <w:color w:val="212020"/>
          <w:spacing w:val="0"/>
          <w:w w:val="112"/>
          <w:sz w:val="21"/>
          <w:szCs w:val="21"/>
        </w:rPr>
        <w:t>si</w:t>
      </w:r>
      <w:r>
        <w:rPr>
          <w:rFonts w:cs="Times New Roman" w:hAnsi="Times New Roman" w:eastAsia="Times New Roman" w:ascii="Times New Roman"/>
          <w:color w:val="212020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sz w:val="21"/>
          <w:szCs w:val="21"/>
        </w:rPr>
        <w:t>kan</w:t>
      </w:r>
      <w:r>
        <w:rPr>
          <w:rFonts w:cs="Times New Roman" w:hAnsi="Times New Roman" w:eastAsia="Times New Roman" w:ascii="Times New Roman"/>
          <w:color w:val="212020"/>
          <w:spacing w:val="0"/>
          <w:w w:val="15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2020"/>
          <w:spacing w:val="0"/>
          <w:w w:val="10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123"/>
          <w:sz w:val="21"/>
          <w:szCs w:val="21"/>
        </w:rPr>
        <w:t>ra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51"/>
      </w:pPr>
      <w:r>
        <w:pict>
          <v:shape type="#_x0000_t202" style="position:absolute;margin-left:337.806pt;margin-top:-21.9941pt;width:188.954pt;height:225.148pt;mso-position-horizontal-relative:page;mso-position-vertical-relative:paragraph;z-index:-309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45" w:hRule="exact"/>
                    </w:trPr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83"/>
                          <w:ind w:left="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0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8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74"/>
                          <w:ind w:left="12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04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C4C4C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500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8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39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38" w:hRule="exact"/>
                    </w:trPr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5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9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C4C4C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31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04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13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3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9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22"/>
                            <w:sz w:val="20"/>
                            <w:szCs w:val="20"/>
                          </w:rPr>
                          <w:t>9.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37" w:hRule="exact"/>
                    </w:trPr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3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9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8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3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4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13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30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22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39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80" w:hRule="exact"/>
                    </w:trPr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0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8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3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0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54.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74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40" w:hRule="exact"/>
                    </w:trPr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9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3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13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80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62" w:hRule="exact"/>
                    </w:trPr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9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9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C4C4C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1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04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2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36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22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30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22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2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0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2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30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2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41" w:hRule="exact"/>
                    </w:trPr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3"/>
                            <w:szCs w:val="23"/>
                          </w:rPr>
                          <w:jc w:val="left"/>
                          <w:ind w:left="83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96"/>
                            <w:sz w:val="23"/>
                            <w:szCs w:val="23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06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113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11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020"/>
                            <w:w w:val="136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w w:val="91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1"/>
                            <w:szCs w:val="21"/>
                          </w:rPr>
                          <w:jc w:val="left"/>
                          <w:ind w:left="314"/>
                        </w:pPr>
                        <w:r>
                          <w:rPr>
                            <w:rFonts w:cs="Arial" w:hAnsi="Arial" w:eastAsia="Arial" w:ascii="Arial"/>
                            <w:color w:val="212020"/>
                            <w:spacing w:val="0"/>
                            <w:w w:val="139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spacing w:val="0"/>
                            <w:w w:val="139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spacing w:val="0"/>
                            <w:w w:val="139"/>
                            <w:sz w:val="20"/>
                            <w:szCs w:val="20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spacing w:val="0"/>
                            <w:w w:val="13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spacing w:val="3"/>
                            <w:w w:val="13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97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spacing w:val="0"/>
                            <w:w w:val="119"/>
                            <w:sz w:val="21"/>
                            <w:szCs w:val="21"/>
                          </w:rPr>
                          <w:t>020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tcW w:w="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1"/>
                            <w:szCs w:val="21"/>
                          </w:rPr>
                          <w:jc w:val="left"/>
                          <w:ind w:left="1082"/>
                        </w:pPr>
                        <w:r>
                          <w:rPr>
                            <w:rFonts w:cs="Arial" w:hAnsi="Arial" w:eastAsia="Arial" w:ascii="Arial"/>
                            <w:color w:val="212020"/>
                            <w:w w:val="93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w w:val="10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w w:val="116"/>
                            <w:sz w:val="21"/>
                            <w:szCs w:val="21"/>
                          </w:rPr>
                          <w:t>HA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w w:val="112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1"/>
                            <w:szCs w:val="21"/>
                          </w:rPr>
                          <w:jc w:val="left"/>
                          <w:ind w:left="78"/>
                        </w:pPr>
                        <w:r>
                          <w:rPr>
                            <w:rFonts w:cs="Arial" w:hAnsi="Arial" w:eastAsia="Arial" w:ascii="Arial"/>
                            <w:color w:val="212020"/>
                            <w:w w:val="93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w w:val="11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w w:val="106"/>
                            <w:sz w:val="21"/>
                            <w:szCs w:val="21"/>
                          </w:rPr>
                          <w:t>RTA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w w:val="11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12020"/>
                            <w:w w:val="112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13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2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34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22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212020"/>
          <w:spacing w:val="0"/>
          <w:w w:val="122"/>
          <w:sz w:val="20"/>
          <w:szCs w:val="20"/>
        </w:rPr>
        <w:t>Pr</w:t>
      </w:r>
      <w:r>
        <w:rPr>
          <w:rFonts w:cs="Arial" w:hAnsi="Arial" w:eastAsia="Arial" w:ascii="Arial"/>
          <w:color w:val="363636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363636"/>
          <w:spacing w:val="0"/>
          <w:w w:val="111"/>
          <w:sz w:val="20"/>
          <w:szCs w:val="20"/>
        </w:rPr>
        <w:t>saran</w:t>
      </w:r>
      <w:r>
        <w:rPr>
          <w:rFonts w:cs="Arial" w:hAnsi="Arial" w:eastAsia="Arial" w:ascii="Arial"/>
          <w:color w:val="363636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3"/>
        <w:ind w:left="1234"/>
      </w:pPr>
      <w:r>
        <w:rPr>
          <w:rFonts w:cs="Arial" w:hAnsi="Arial" w:eastAsia="Arial" w:ascii="Arial"/>
          <w:color w:val="21202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12020"/>
          <w:w w:val="130"/>
          <w:sz w:val="18"/>
          <w:szCs w:val="18"/>
        </w:rPr>
        <w:t>p</w:t>
      </w:r>
      <w:r>
        <w:rPr>
          <w:rFonts w:cs="Arial" w:hAnsi="Arial" w:eastAsia="Arial" w:ascii="Arial"/>
          <w:color w:val="363636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212020"/>
          <w:w w:val="145"/>
          <w:sz w:val="18"/>
          <w:szCs w:val="18"/>
        </w:rPr>
        <w:t>r</w:t>
      </w:r>
      <w:r>
        <w:rPr>
          <w:rFonts w:cs="Arial" w:hAnsi="Arial" w:eastAsia="Arial" w:ascii="Arial"/>
          <w:color w:val="363636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12020"/>
          <w:w w:val="133"/>
          <w:sz w:val="18"/>
          <w:szCs w:val="18"/>
        </w:rPr>
        <w:t>tu</w:t>
      </w:r>
      <w:r>
        <w:rPr>
          <w:rFonts w:cs="Arial" w:hAnsi="Arial" w:eastAsia="Arial" w:ascii="Arial"/>
          <w:color w:val="212020"/>
          <w:w w:val="174"/>
          <w:sz w:val="18"/>
          <w:szCs w:val="18"/>
        </w:rPr>
        <w:t>r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43"/>
      </w:pP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gka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63636"/>
          <w:spacing w:val="12"/>
          <w:w w:val="12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em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63636"/>
          <w:spacing w:val="9"/>
          <w:w w:val="12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020"/>
          <w:spacing w:val="48"/>
          <w:w w:val="12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2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08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1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28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position w:val="1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color w:val="212020"/>
          <w:spacing w:val="0"/>
          <w:w w:val="144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18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39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/>
        <w:ind w:left="1234"/>
      </w:pPr>
      <w:r>
        <w:rPr>
          <w:rFonts w:cs="Times New Roman" w:hAnsi="Times New Roman" w:eastAsia="Times New Roman" w:ascii="Times New Roman"/>
          <w:color w:val="363636"/>
          <w:spacing w:val="0"/>
          <w:w w:val="119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sz w:val="20"/>
          <w:szCs w:val="20"/>
        </w:rPr>
        <w:t>pai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41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sz w:val="20"/>
          <w:szCs w:val="20"/>
        </w:rPr>
        <w:t>Kin</w:t>
      </w:r>
      <w:r>
        <w:rPr>
          <w:rFonts w:cs="Times New Roman" w:hAnsi="Times New Roman" w:eastAsia="Times New Roman" w:ascii="Times New Roman"/>
          <w:color w:val="363636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sz w:val="20"/>
          <w:szCs w:val="20"/>
        </w:rPr>
        <w:t>rj</w:t>
      </w:r>
      <w:r>
        <w:rPr>
          <w:rFonts w:cs="Times New Roman" w:hAnsi="Times New Roman" w:eastAsia="Times New Roman" w:ascii="Times New Roman"/>
          <w:color w:val="212020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1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38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9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020"/>
          <w:spacing w:val="0"/>
          <w:w w:val="13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4"/>
          <w:sz w:val="20"/>
          <w:szCs w:val="20"/>
        </w:rPr>
        <w:t>gan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34"/>
      </w:pPr>
      <w:r>
        <w:rPr>
          <w:rFonts w:cs="Times New Roman" w:hAnsi="Times New Roman" w:eastAsia="Times New Roman" w:ascii="Times New Roman"/>
          <w:color w:val="212020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w w:val="13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w w:val="13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w w:val="12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w w:val="132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2120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9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020"/>
          <w:spacing w:val="0"/>
          <w:w w:val="127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2020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39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363636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34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212020"/>
          <w:spacing w:val="0"/>
          <w:w w:val="100"/>
          <w:sz w:val="18"/>
          <w:szCs w:val="18"/>
        </w:rPr>
        <w:t>Pu</w:t>
      </w:r>
      <w:r>
        <w:rPr>
          <w:rFonts w:cs="Arial" w:hAnsi="Arial" w:eastAsia="Arial" w:ascii="Arial"/>
          <w:color w:val="212020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020"/>
          <w:spacing w:val="0"/>
          <w:w w:val="116"/>
          <w:sz w:val="20"/>
          <w:szCs w:val="20"/>
        </w:rPr>
        <w:t>lik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43"/>
      </w:pP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54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9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020"/>
          <w:spacing w:val="0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020"/>
          <w:spacing w:val="0"/>
          <w:w w:val="12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020"/>
          <w:spacing w:val="0"/>
          <w:w w:val="129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63636"/>
          <w:spacing w:val="0"/>
          <w:w w:val="12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C4C4C"/>
          <w:spacing w:val="0"/>
          <w:w w:val="12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C4C4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7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3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020"/>
          <w:spacing w:val="0"/>
          <w:w w:val="8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020"/>
          <w:spacing w:val="0"/>
          <w:w w:val="11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63636"/>
          <w:spacing w:val="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4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53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spacing w:val="0"/>
          <w:w w:val="12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3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/>
        <w:ind w:left="1234"/>
      </w:pPr>
      <w:r>
        <w:pict>
          <v:shape type="#_x0000_t202" style="position:absolute;margin-left:27.4811pt;margin-top:2.6209pt;width:15.7079pt;height:57.6pt;mso-position-horizontal-relative:page;mso-position-vertical-relative:paragraph;z-index:-30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5"/>
                      <w:szCs w:val="115"/>
                    </w:rPr>
                    <w:jc w:val="left"/>
                    <w:spacing w:lineRule="exact" w:line="1140"/>
                    <w:ind w:right="-193"/>
                  </w:pP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78"/>
                      <w:position w:val="-1"/>
                      <w:sz w:val="115"/>
                      <w:szCs w:val="115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15"/>
                      <w:szCs w:val="1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12020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w w:val="14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020"/>
          <w:w w:val="131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34"/>
      </w:pP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12020"/>
          <w:spacing w:val="34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12020"/>
          <w:spacing w:val="35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63636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spacing w:val="0"/>
          <w:w w:val="12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12020"/>
          <w:spacing w:val="22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10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3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020"/>
          <w:spacing w:val="0"/>
          <w:w w:val="12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63636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020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32"/>
          <w:sz w:val="20"/>
          <w:szCs w:val="20"/>
        </w:rPr>
        <w:t>aan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/>
        <w:ind w:left="1234"/>
      </w:pPr>
      <w:r>
        <w:rPr>
          <w:rFonts w:cs="Times New Roman" w:hAnsi="Times New Roman" w:eastAsia="Times New Roman" w:ascii="Times New Roman"/>
          <w:color w:val="212020"/>
          <w:w w:val="84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63636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w w:val="13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020"/>
          <w:w w:val="129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63636"/>
          <w:w w:val="12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020"/>
          <w:w w:val="12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0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020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4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020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020"/>
          <w:spacing w:val="0"/>
          <w:w w:val="133"/>
          <w:sz w:val="20"/>
          <w:szCs w:val="20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5" w:lineRule="exact" w:line="220"/>
        <w:ind w:left="1749"/>
      </w:pPr>
      <w:r>
        <w:rPr>
          <w:rFonts w:cs="Arial" w:hAnsi="Arial" w:eastAsia="Arial" w:ascii="Arial"/>
          <w:color w:val="212020"/>
          <w:spacing w:val="0"/>
          <w:w w:val="100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212020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212020"/>
          <w:spacing w:val="0"/>
          <w:w w:val="100"/>
          <w:position w:val="-1"/>
          <w:sz w:val="21"/>
          <w:szCs w:val="21"/>
        </w:rPr>
        <w:t>H</w:t>
      </w:r>
      <w:r>
        <w:rPr>
          <w:rFonts w:cs="Arial" w:hAnsi="Arial" w:eastAsia="Arial" w:ascii="Arial"/>
          <w:color w:val="212020"/>
          <w:spacing w:val="0"/>
          <w:w w:val="100"/>
          <w:position w:val="-1"/>
          <w:sz w:val="21"/>
          <w:szCs w:val="21"/>
        </w:rPr>
        <w:t>AK</w:t>
      </w:r>
      <w:r>
        <w:rPr>
          <w:rFonts w:cs="Arial" w:hAnsi="Arial" w:eastAsia="Arial" w:ascii="Arial"/>
          <w:color w:val="212020"/>
          <w:spacing w:val="0"/>
          <w:w w:val="100"/>
          <w:position w:val="-1"/>
          <w:sz w:val="21"/>
          <w:szCs w:val="21"/>
        </w:rPr>
        <w:t>  </w:t>
      </w:r>
      <w:r>
        <w:rPr>
          <w:rFonts w:cs="Arial" w:hAnsi="Arial" w:eastAsia="Arial" w:ascii="Arial"/>
          <w:color w:val="212020"/>
          <w:spacing w:val="3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212020"/>
          <w:spacing w:val="0"/>
          <w:w w:val="106"/>
          <w:position w:val="-1"/>
          <w:sz w:val="21"/>
          <w:szCs w:val="21"/>
        </w:rPr>
        <w:t>K</w:t>
      </w:r>
      <w:r>
        <w:rPr>
          <w:rFonts w:cs="Arial" w:hAnsi="Arial" w:eastAsia="Arial" w:ascii="Arial"/>
          <w:color w:val="212020"/>
          <w:spacing w:val="0"/>
          <w:w w:val="112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12020"/>
          <w:spacing w:val="0"/>
          <w:w w:val="115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363636"/>
          <w:spacing w:val="0"/>
          <w:w w:val="115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212020"/>
          <w:spacing w:val="0"/>
          <w:w w:val="112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8720"/>
          <w:pgMar w:top="1060" w:bottom="280" w:left="380" w:right="1260"/>
        </w:sectPr>
      </w:pPr>
      <w:r>
        <w:rPr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513" w:right="-54"/>
      </w:pPr>
      <w:r>
        <w:rPr>
          <w:rFonts w:cs="Times New Roman" w:hAnsi="Times New Roman" w:eastAsia="Times New Roman" w:ascii="Times New Roman"/>
          <w:spacing w:val="0"/>
          <w:w w:val="10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6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12020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12020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  <w:t>IMA</w:t>
      </w:r>
      <w:r>
        <w:rPr>
          <w:rFonts w:cs="Times New Roman" w:hAnsi="Times New Roman" w:eastAsia="Times New Roman" w:ascii="Times New Roman"/>
          <w:color w:val="000000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6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00000"/>
          <w:spacing w:val="0"/>
          <w:w w:val="9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300"/>
        <w:ind w:left="890"/>
      </w:pPr>
      <w:r>
        <w:br w:type="column"/>
      </w:r>
      <w:r>
        <w:rPr>
          <w:rFonts w:cs="Malgun Gothic" w:hAnsi="Malgun Gothic" w:eastAsia="Malgun Gothic" w:ascii="Malgun Gothic"/>
          <w:color w:val="15157F"/>
          <w:w w:val="242"/>
          <w:position w:val="-1"/>
          <w:sz w:val="23"/>
          <w:szCs w:val="23"/>
        </w:rPr>
        <w:t>�</w:t>
      </w:r>
      <w:r>
        <w:rPr>
          <w:rFonts w:cs="Arial" w:hAnsi="Arial" w:eastAsia="Arial" w:ascii="Arial"/>
          <w:color w:val="15157F"/>
          <w:w w:val="288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4"/>
        <w:ind w:left="87"/>
      </w:pPr>
      <w:r>
        <w:rPr>
          <w:rFonts w:cs="Arial" w:hAnsi="Arial" w:eastAsia="Arial" w:ascii="Arial"/>
          <w:w w:val="143"/>
          <w:sz w:val="21"/>
          <w:szCs w:val="21"/>
        </w:rPr>
        <w:t>Ir</w:t>
      </w:r>
      <w:r>
        <w:rPr>
          <w:rFonts w:cs="Arial" w:hAnsi="Arial" w:eastAsia="Arial" w:ascii="Arial"/>
          <w:w w:val="105"/>
          <w:sz w:val="21"/>
          <w:szCs w:val="21"/>
        </w:rPr>
        <w:t>.</w:t>
      </w:r>
      <w:r>
        <w:rPr>
          <w:rFonts w:cs="Arial" w:hAnsi="Arial" w:eastAsia="Arial" w:ascii="Arial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NI</w:t>
      </w:r>
      <w:r>
        <w:rPr>
          <w:rFonts w:cs="Arial" w:hAnsi="Arial" w:eastAsia="Arial" w:ascii="Arial"/>
          <w:spacing w:val="23"/>
          <w:w w:val="114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B</w:t>
      </w:r>
      <w:r>
        <w:rPr>
          <w:rFonts w:cs="Arial" w:hAnsi="Arial" w:eastAsia="Arial" w:ascii="Arial"/>
          <w:spacing w:val="-1"/>
          <w:w w:val="11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ND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AN</w:t>
      </w:r>
      <w:r>
        <w:rPr>
          <w:rFonts w:cs="Arial" w:hAnsi="Arial" w:eastAsia="Arial" w:ascii="Arial"/>
          <w:color w:val="212020"/>
          <w:spacing w:val="0"/>
          <w:w w:val="114"/>
          <w:sz w:val="21"/>
          <w:szCs w:val="21"/>
        </w:rPr>
        <w:t>A</w:t>
      </w:r>
      <w:r>
        <w:rPr>
          <w:rFonts w:cs="Arial" w:hAnsi="Arial" w:eastAsia="Arial" w:ascii="Arial"/>
          <w:color w:val="212020"/>
          <w:spacing w:val="0"/>
          <w:w w:val="114"/>
          <w:sz w:val="21"/>
          <w:szCs w:val="21"/>
        </w:rPr>
        <w:t>,</w:t>
      </w:r>
      <w:r>
        <w:rPr>
          <w:rFonts w:cs="Arial" w:hAnsi="Arial" w:eastAsia="Arial" w:ascii="Arial"/>
          <w:color w:val="212020"/>
          <w:spacing w:val="23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212020"/>
          <w:spacing w:val="0"/>
          <w:w w:val="12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68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1"/>
        <w:sectPr>
          <w:type w:val="continuous"/>
          <w:pgSz w:w="12240" w:h="18720"/>
          <w:pgMar w:top="1060" w:bottom="280" w:left="380" w:right="1260"/>
          <w:cols w:num="2" w:equalWidth="off">
            <w:col w:w="3459" w:space="3925"/>
            <w:col w:w="3216"/>
          </w:cols>
        </w:sectPr>
      </w:pPr>
      <w:r>
        <w:rPr>
          <w:rFonts w:cs="Arial" w:hAnsi="Arial" w:eastAsia="Arial" w:ascii="Arial"/>
          <w:color w:val="21202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212020"/>
          <w:w w:val="135"/>
          <w:sz w:val="21"/>
          <w:szCs w:val="21"/>
        </w:rPr>
        <w:t>I</w:t>
      </w:r>
      <w:r>
        <w:rPr>
          <w:rFonts w:cs="Arial" w:hAnsi="Arial" w:eastAsia="Arial" w:ascii="Arial"/>
          <w:color w:val="21202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00000"/>
          <w:w w:val="75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12020"/>
          <w:spacing w:val="0"/>
          <w:w w:val="67"/>
          <w:sz w:val="21"/>
          <w:szCs w:val="21"/>
        </w:rPr>
        <w:t>1</w:t>
      </w:r>
      <w:r>
        <w:rPr>
          <w:rFonts w:cs="Arial" w:hAnsi="Arial" w:eastAsia="Arial" w:ascii="Arial"/>
          <w:color w:val="212020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212020"/>
          <w:spacing w:val="0"/>
          <w:w w:val="119"/>
          <w:sz w:val="21"/>
          <w:szCs w:val="21"/>
        </w:rPr>
        <w:t>66</w:t>
      </w:r>
      <w:r>
        <w:rPr>
          <w:rFonts w:cs="Arial" w:hAnsi="Arial" w:eastAsia="Arial" w:ascii="Arial"/>
          <w:color w:val="212020"/>
          <w:spacing w:val="0"/>
          <w:w w:val="104"/>
          <w:sz w:val="21"/>
          <w:szCs w:val="21"/>
        </w:rPr>
        <w:t>1</w:t>
      </w:r>
      <w:r>
        <w:rPr>
          <w:rFonts w:cs="Arial" w:hAnsi="Arial" w:eastAsia="Arial" w:ascii="Arial"/>
          <w:color w:val="212020"/>
          <w:spacing w:val="0"/>
          <w:w w:val="134"/>
          <w:sz w:val="21"/>
          <w:szCs w:val="21"/>
        </w:rPr>
        <w:t>0</w:t>
      </w:r>
      <w:r>
        <w:rPr>
          <w:rFonts w:cs="Arial" w:hAnsi="Arial" w:eastAsia="Arial" w:ascii="Arial"/>
          <w:color w:val="212020"/>
          <w:spacing w:val="0"/>
          <w:w w:val="112"/>
          <w:sz w:val="21"/>
          <w:szCs w:val="21"/>
        </w:rPr>
        <w:t>2</w:t>
      </w:r>
      <w:r>
        <w:rPr>
          <w:rFonts w:cs="Arial" w:hAnsi="Arial" w:eastAsia="Arial" w:ascii="Arial"/>
          <w:color w:val="212020"/>
          <w:spacing w:val="0"/>
          <w:w w:val="119"/>
          <w:sz w:val="21"/>
          <w:szCs w:val="21"/>
        </w:rPr>
        <w:t>8</w:t>
      </w:r>
      <w:r>
        <w:rPr>
          <w:rFonts w:cs="Arial" w:hAnsi="Arial" w:eastAsia="Arial" w:ascii="Arial"/>
          <w:color w:val="212020"/>
          <w:spacing w:val="0"/>
          <w:w w:val="104"/>
          <w:sz w:val="21"/>
          <w:szCs w:val="21"/>
        </w:rPr>
        <w:t>1</w:t>
      </w:r>
      <w:r>
        <w:rPr>
          <w:rFonts w:cs="Arial" w:hAnsi="Arial" w:eastAsia="Arial" w:ascii="Arial"/>
          <w:color w:val="212020"/>
          <w:spacing w:val="0"/>
          <w:w w:val="127"/>
          <w:sz w:val="21"/>
          <w:szCs w:val="21"/>
        </w:rPr>
        <w:t>99</w:t>
      </w:r>
      <w:r>
        <w:rPr>
          <w:rFonts w:cs="Arial" w:hAnsi="Arial" w:eastAsia="Arial" w:ascii="Arial"/>
          <w:color w:val="212020"/>
          <w:spacing w:val="0"/>
          <w:w w:val="112"/>
          <w:sz w:val="21"/>
          <w:szCs w:val="21"/>
        </w:rPr>
        <w:t>2</w:t>
      </w:r>
      <w:r>
        <w:rPr>
          <w:rFonts w:cs="Arial" w:hAnsi="Arial" w:eastAsia="Arial" w:ascii="Arial"/>
          <w:color w:val="212020"/>
          <w:spacing w:val="0"/>
          <w:w w:val="119"/>
          <w:sz w:val="21"/>
          <w:szCs w:val="21"/>
        </w:rPr>
        <w:t>0</w:t>
      </w:r>
      <w:r>
        <w:rPr>
          <w:rFonts w:cs="Arial" w:hAnsi="Arial" w:eastAsia="Arial" w:ascii="Arial"/>
          <w:color w:val="212020"/>
          <w:spacing w:val="0"/>
          <w:w w:val="104"/>
          <w:sz w:val="21"/>
          <w:szCs w:val="21"/>
        </w:rPr>
        <w:t>1</w:t>
      </w:r>
      <w:r>
        <w:rPr>
          <w:rFonts w:cs="Arial" w:hAnsi="Arial" w:eastAsia="Arial" w:ascii="Arial"/>
          <w:color w:val="212020"/>
          <w:spacing w:val="0"/>
          <w:w w:val="119"/>
          <w:sz w:val="21"/>
          <w:szCs w:val="21"/>
        </w:rPr>
        <w:t>1</w:t>
      </w:r>
      <w:r>
        <w:rPr>
          <w:rFonts w:cs="Arial" w:hAnsi="Arial" w:eastAsia="Arial" w:ascii="Arial"/>
          <w:color w:val="212020"/>
          <w:spacing w:val="0"/>
          <w:w w:val="127"/>
          <w:sz w:val="21"/>
          <w:szCs w:val="21"/>
        </w:rPr>
        <w:t>0</w:t>
      </w:r>
      <w:r>
        <w:rPr>
          <w:rFonts w:cs="Arial" w:hAnsi="Arial" w:eastAsia="Arial" w:ascii="Arial"/>
          <w:color w:val="212020"/>
          <w:spacing w:val="0"/>
          <w:w w:val="119"/>
          <w:sz w:val="21"/>
          <w:szCs w:val="21"/>
        </w:rPr>
        <w:t>0</w:t>
      </w:r>
      <w:r>
        <w:rPr>
          <w:rFonts w:cs="Arial" w:hAnsi="Arial" w:eastAsia="Arial" w:ascii="Arial"/>
          <w:color w:val="212020"/>
          <w:spacing w:val="0"/>
          <w:w w:val="104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4026"/>
      </w:pPr>
      <w:r>
        <w:pict>
          <v:shape type="#_x0000_t75" style="width:79.8593pt;height:104.729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34"/>
      </w:pPr>
      <w:r>
        <w:rPr>
          <w:rFonts w:cs="Arial" w:hAnsi="Arial" w:eastAsia="Arial" w:ascii="Arial"/>
          <w:b/>
          <w:color w:val="131313"/>
          <w:spacing w:val="0"/>
          <w:w w:val="110"/>
          <w:sz w:val="23"/>
          <w:szCs w:val="23"/>
        </w:rPr>
        <w:t>P</w:t>
      </w:r>
      <w:r>
        <w:rPr>
          <w:rFonts w:cs="Arial" w:hAnsi="Arial" w:eastAsia="Arial" w:ascii="Arial"/>
          <w:b/>
          <w:color w:val="131313"/>
          <w:spacing w:val="0"/>
          <w:w w:val="110"/>
          <w:sz w:val="23"/>
          <w:szCs w:val="23"/>
        </w:rPr>
        <w:t>ERJ</w:t>
      </w:r>
      <w:r>
        <w:rPr>
          <w:rFonts w:cs="Arial" w:hAnsi="Arial" w:eastAsia="Arial" w:ascii="Arial"/>
          <w:b/>
          <w:color w:val="131313"/>
          <w:spacing w:val="0"/>
          <w:w w:val="110"/>
          <w:sz w:val="23"/>
          <w:szCs w:val="23"/>
        </w:rPr>
        <w:t>AN</w:t>
      </w:r>
      <w:r>
        <w:rPr>
          <w:rFonts w:cs="Arial" w:hAnsi="Arial" w:eastAsia="Arial" w:ascii="Arial"/>
          <w:b/>
          <w:color w:val="131313"/>
          <w:spacing w:val="0"/>
          <w:w w:val="110"/>
          <w:sz w:val="23"/>
          <w:szCs w:val="23"/>
        </w:rPr>
        <w:t>JIAN</w:t>
      </w:r>
      <w:r>
        <w:rPr>
          <w:rFonts w:cs="Arial" w:hAnsi="Arial" w:eastAsia="Arial" w:ascii="Arial"/>
          <w:b/>
          <w:color w:val="131313"/>
          <w:spacing w:val="38"/>
          <w:w w:val="110"/>
          <w:sz w:val="23"/>
          <w:szCs w:val="23"/>
        </w:rPr>
        <w:t> </w:t>
      </w:r>
      <w:r>
        <w:rPr>
          <w:rFonts w:cs="Arial" w:hAnsi="Arial" w:eastAsia="Arial" w:ascii="Arial"/>
          <w:b/>
          <w:color w:val="131313"/>
          <w:spacing w:val="0"/>
          <w:w w:val="119"/>
          <w:sz w:val="23"/>
          <w:szCs w:val="23"/>
        </w:rPr>
        <w:t>KI</w:t>
      </w:r>
      <w:r>
        <w:rPr>
          <w:rFonts w:cs="Arial" w:hAnsi="Arial" w:eastAsia="Arial" w:ascii="Arial"/>
          <w:b/>
          <w:color w:val="131313"/>
          <w:spacing w:val="0"/>
          <w:w w:val="110"/>
          <w:sz w:val="23"/>
          <w:szCs w:val="23"/>
        </w:rPr>
        <w:t>N</w:t>
      </w:r>
      <w:r>
        <w:rPr>
          <w:rFonts w:cs="Arial" w:hAnsi="Arial" w:eastAsia="Arial" w:ascii="Arial"/>
          <w:b/>
          <w:color w:val="131313"/>
          <w:spacing w:val="0"/>
          <w:w w:val="115"/>
          <w:sz w:val="23"/>
          <w:szCs w:val="23"/>
        </w:rPr>
        <w:t>ERJ</w:t>
      </w:r>
      <w:r>
        <w:rPr>
          <w:rFonts w:cs="Arial" w:hAnsi="Arial" w:eastAsia="Arial" w:ascii="Arial"/>
          <w:b/>
          <w:color w:val="131313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b/>
          <w:color w:val="131313"/>
          <w:spacing w:val="0"/>
          <w:w w:val="177"/>
          <w:sz w:val="23"/>
          <w:szCs w:val="23"/>
        </w:rPr>
        <w:t>T</w:t>
      </w:r>
      <w:r>
        <w:rPr>
          <w:rFonts w:cs="Arial" w:hAnsi="Arial" w:eastAsia="Arial" w:ascii="Arial"/>
          <w:b/>
          <w:color w:val="131313"/>
          <w:spacing w:val="0"/>
          <w:w w:val="112"/>
          <w:sz w:val="23"/>
          <w:szCs w:val="23"/>
        </w:rPr>
        <w:t>AH</w:t>
      </w:r>
      <w:r>
        <w:rPr>
          <w:rFonts w:cs="Arial" w:hAnsi="Arial" w:eastAsia="Arial" w:ascii="Arial"/>
          <w:b/>
          <w:color w:val="131313"/>
          <w:spacing w:val="0"/>
          <w:w w:val="110"/>
          <w:sz w:val="23"/>
          <w:szCs w:val="23"/>
        </w:rPr>
        <w:t>U</w:t>
      </w:r>
      <w:r>
        <w:rPr>
          <w:rFonts w:cs="Arial" w:hAnsi="Arial" w:eastAsia="Arial" w:ascii="Arial"/>
          <w:b/>
          <w:color w:val="131313"/>
          <w:spacing w:val="0"/>
          <w:w w:val="106"/>
          <w:sz w:val="23"/>
          <w:szCs w:val="23"/>
        </w:rPr>
        <w:t>N</w:t>
      </w:r>
      <w:r>
        <w:rPr>
          <w:rFonts w:cs="Arial" w:hAnsi="Arial" w:eastAsia="Arial" w:ascii="Arial"/>
          <w:b/>
          <w:color w:val="131313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31313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13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b/>
          <w:color w:val="131313"/>
          <w:spacing w:val="0"/>
          <w:w w:val="117"/>
          <w:sz w:val="23"/>
          <w:szCs w:val="23"/>
        </w:rPr>
        <w:t>2</w:t>
      </w:r>
      <w:r>
        <w:rPr>
          <w:rFonts w:cs="Arial" w:hAnsi="Arial" w:eastAsia="Arial" w:ascii="Arial"/>
          <w:b/>
          <w:color w:val="13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80"/>
        <w:ind w:left="125" w:right="63" w:firstLine="7"/>
      </w:pP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2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57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6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4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6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rin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tah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6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3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31313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ktif</w:t>
      </w:r>
      <w:r>
        <w:rPr>
          <w:rFonts w:cs="Times New Roman" w:hAnsi="Times New Roman" w:eastAsia="Times New Roman" w:ascii="Times New Roman"/>
          <w:color w:val="2A2A2A"/>
          <w:spacing w:val="0"/>
          <w:w w:val="5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47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4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1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il,</w:t>
      </w:r>
      <w:r>
        <w:rPr>
          <w:rFonts w:cs="Times New Roman" w:hAnsi="Times New Roman" w:eastAsia="Times New Roman" w:ascii="Times New Roman"/>
          <w:color w:val="131313"/>
          <w:spacing w:val="1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ami</w:t>
      </w:r>
      <w:r>
        <w:rPr>
          <w:rFonts w:cs="Times New Roman" w:hAnsi="Times New Roman" w:eastAsia="Times New Roman" w:ascii="Times New Roman"/>
          <w:color w:val="131313"/>
          <w:spacing w:val="-1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3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2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31313"/>
          <w:spacing w:val="17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53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pgSz w:w="12280" w:h="18740"/>
          <w:pgMar w:top="1060" w:bottom="280" w:left="1420" w:right="12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31"/>
      </w:pPr>
      <w:r>
        <w:rPr>
          <w:rFonts w:cs="Times New Roman" w:hAnsi="Times New Roman" w:eastAsia="Times New Roman" w:ascii="Times New Roman"/>
          <w:color w:val="131313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25" w:right="-54"/>
      </w:pPr>
      <w:r>
        <w:rPr>
          <w:rFonts w:cs="Times New Roman" w:hAnsi="Times New Roman" w:eastAsia="Times New Roman" w:ascii="Times New Roman"/>
          <w:color w:val="131313"/>
          <w:w w:val="145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w w:val="129"/>
          <w:position w:val="-1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</w:pPr>
      <w:r>
        <w:br w:type="column"/>
      </w:r>
      <w:r>
        <w:rPr>
          <w:rFonts w:cs="Arial" w:hAnsi="Arial" w:eastAsia="Arial" w:ascii="Arial"/>
          <w:b/>
          <w:color w:val="13131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131313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b/>
          <w:color w:val="13131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13131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131313"/>
          <w:spacing w:val="0"/>
          <w:w w:val="111"/>
          <w:sz w:val="21"/>
          <w:szCs w:val="21"/>
        </w:rPr>
        <w:t>KANIA</w:t>
      </w:r>
      <w:r>
        <w:rPr>
          <w:rFonts w:cs="Arial" w:hAnsi="Arial" w:eastAsia="Arial" w:ascii="Arial"/>
          <w:b/>
          <w:color w:val="131313"/>
          <w:spacing w:val="20"/>
          <w:w w:val="111"/>
          <w:sz w:val="21"/>
          <w:szCs w:val="21"/>
        </w:rPr>
        <w:t> </w:t>
      </w:r>
      <w:r>
        <w:rPr>
          <w:rFonts w:cs="Arial" w:hAnsi="Arial" w:eastAsia="Arial" w:ascii="Arial"/>
          <w:b/>
          <w:color w:val="13131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b/>
          <w:color w:val="13131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color w:val="131313"/>
          <w:spacing w:val="0"/>
          <w:w w:val="111"/>
          <w:sz w:val="21"/>
          <w:szCs w:val="21"/>
        </w:rPr>
        <w:t>WI,</w:t>
      </w:r>
      <w:r>
        <w:rPr>
          <w:rFonts w:cs="Arial" w:hAnsi="Arial" w:eastAsia="Arial" w:ascii="Arial"/>
          <w:b/>
          <w:color w:val="131313"/>
          <w:spacing w:val="38"/>
          <w:w w:val="111"/>
          <w:sz w:val="21"/>
          <w:szCs w:val="21"/>
        </w:rPr>
        <w:t> </w:t>
      </w:r>
      <w:r>
        <w:rPr>
          <w:rFonts w:cs="Arial" w:hAnsi="Arial" w:eastAsia="Arial" w:ascii="Arial"/>
          <w:b/>
          <w:color w:val="131313"/>
          <w:spacing w:val="0"/>
          <w:w w:val="111"/>
          <w:sz w:val="21"/>
          <w:szCs w:val="21"/>
        </w:rPr>
        <w:t>S</w:t>
      </w:r>
      <w:r>
        <w:rPr>
          <w:rFonts w:cs="Arial" w:hAnsi="Arial" w:eastAsia="Arial" w:ascii="Arial"/>
          <w:b/>
          <w:color w:val="131313"/>
          <w:spacing w:val="0"/>
          <w:w w:val="111"/>
          <w:sz w:val="21"/>
          <w:szCs w:val="21"/>
        </w:rPr>
        <w:t>.S</w:t>
      </w:r>
      <w:r>
        <w:rPr>
          <w:rFonts w:cs="Arial" w:hAnsi="Arial" w:eastAsia="Arial" w:ascii="Arial"/>
          <w:b/>
          <w:color w:val="131313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b/>
          <w:color w:val="131313"/>
          <w:spacing w:val="0"/>
          <w:w w:val="111"/>
          <w:sz w:val="21"/>
          <w:szCs w:val="21"/>
        </w:rPr>
        <w:t>.</w:t>
      </w:r>
      <w:r>
        <w:rPr>
          <w:rFonts w:cs="Arial" w:hAnsi="Arial" w:eastAsia="Arial" w:ascii="Arial"/>
          <w:b/>
          <w:color w:val="131313"/>
          <w:spacing w:val="25"/>
          <w:w w:val="111"/>
          <w:sz w:val="21"/>
          <w:szCs w:val="21"/>
        </w:rPr>
        <w:t> </w:t>
      </w:r>
      <w:r>
        <w:rPr>
          <w:rFonts w:cs="Arial" w:hAnsi="Arial" w:eastAsia="Arial" w:ascii="Arial"/>
          <w:b/>
          <w:color w:val="131313"/>
          <w:spacing w:val="0"/>
          <w:w w:val="116"/>
          <w:sz w:val="21"/>
          <w:szCs w:val="21"/>
        </w:rPr>
        <w:t>M</w:t>
      </w:r>
      <w:r>
        <w:rPr>
          <w:rFonts w:cs="Arial" w:hAnsi="Arial" w:eastAsia="Arial" w:ascii="Arial"/>
          <w:b/>
          <w:color w:val="131313"/>
          <w:spacing w:val="0"/>
          <w:w w:val="119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"/>
        <w:sectPr>
          <w:type w:val="continuous"/>
          <w:pgSz w:w="12280" w:h="18740"/>
          <w:pgMar w:top="1060" w:bottom="280" w:left="1420" w:right="1280"/>
          <w:cols w:num="2" w:equalWidth="off">
            <w:col w:w="1003" w:space="1695"/>
            <w:col w:w="6882"/>
          </w:cols>
        </w:sectPr>
      </w:pP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KRE</w:t>
      </w:r>
      <w:r>
        <w:rPr>
          <w:rFonts w:cs="Times New Roman" w:hAnsi="Times New Roman" w:eastAsia="Times New Roman" w:ascii="Times New Roman"/>
          <w:color w:val="131313"/>
          <w:spacing w:val="-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3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AE</w:t>
      </w:r>
      <w:r>
        <w:rPr>
          <w:rFonts w:cs="Times New Roman" w:hAnsi="Times New Roman" w:eastAsia="Times New Roman" w:ascii="Times New Roman"/>
          <w:color w:val="131313"/>
          <w:spacing w:val="0"/>
          <w:w w:val="104"/>
          <w:sz w:val="22"/>
          <w:szCs w:val="22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31"/>
      </w:pPr>
      <w:r>
        <w:rPr>
          <w:rFonts w:cs="Times New Roman" w:hAnsi="Times New Roman" w:eastAsia="Times New Roman" w:ascii="Times New Roman"/>
          <w:color w:val="131313"/>
          <w:w w:val="10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w w:val="118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w w:val="129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w w:val="86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w w:val="142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w w:val="141"/>
          <w:position w:val="-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31313"/>
          <w:w w:val="107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2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position w:val="-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13"/>
          <w:w w:val="12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31313"/>
          <w:spacing w:val="0"/>
          <w:w w:val="124"/>
          <w:position w:val="-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31313"/>
          <w:spacing w:val="0"/>
          <w:w w:val="124"/>
          <w:position w:val="-1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31313"/>
          <w:spacing w:val="0"/>
          <w:w w:val="124"/>
          <w:position w:val="-1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31313"/>
          <w:spacing w:val="-3"/>
          <w:w w:val="124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31313"/>
          <w:spacing w:val="0"/>
          <w:w w:val="112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131313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31313"/>
          <w:spacing w:val="0"/>
          <w:w w:val="125"/>
          <w:position w:val="-1"/>
          <w:sz w:val="21"/>
          <w:szCs w:val="21"/>
        </w:rPr>
        <w:t>rtama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  <w:sectPr>
          <w:type w:val="continuous"/>
          <w:pgSz w:w="12280" w:h="18740"/>
          <w:pgMar w:top="1060" w:bottom="280" w:left="1420" w:right="12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9"/>
        <w:ind w:left="131"/>
      </w:pPr>
      <w:r>
        <w:rPr>
          <w:rFonts w:cs="Times New Roman" w:hAnsi="Times New Roman" w:eastAsia="Times New Roman" w:ascii="Times New Roman"/>
          <w:color w:val="131313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8" w:right="-54"/>
      </w:pPr>
      <w:r>
        <w:rPr>
          <w:rFonts w:cs="Times New Roman" w:hAnsi="Times New Roman" w:eastAsia="Times New Roman" w:ascii="Times New Roman"/>
          <w:color w:val="131313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w w:val="12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w w:val="132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0"/>
      </w:pPr>
      <w:r>
        <w:br w:type="column"/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3"/>
          <w:szCs w:val="23"/>
        </w:rPr>
        <w:t>Ir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31313"/>
          <w:spacing w:val="0"/>
          <w:w w:val="112"/>
          <w:sz w:val="21"/>
          <w:szCs w:val="21"/>
        </w:rPr>
        <w:t>D</w:t>
      </w:r>
      <w:r>
        <w:rPr>
          <w:rFonts w:cs="Arial" w:hAnsi="Arial" w:eastAsia="Arial" w:ascii="Arial"/>
          <w:b/>
          <w:color w:val="131313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b/>
          <w:color w:val="131313"/>
          <w:spacing w:val="0"/>
          <w:w w:val="112"/>
          <w:sz w:val="21"/>
          <w:szCs w:val="21"/>
        </w:rPr>
        <w:t>NI</w:t>
      </w:r>
      <w:r>
        <w:rPr>
          <w:rFonts w:cs="Arial" w:hAnsi="Arial" w:eastAsia="Arial" w:ascii="Arial"/>
          <w:b/>
          <w:color w:val="131313"/>
          <w:spacing w:val="31"/>
          <w:w w:val="112"/>
          <w:sz w:val="21"/>
          <w:szCs w:val="21"/>
        </w:rPr>
        <w:t> </w:t>
      </w:r>
      <w:r>
        <w:rPr>
          <w:rFonts w:cs="Arial" w:hAnsi="Arial" w:eastAsia="Arial" w:ascii="Arial"/>
          <w:b/>
          <w:color w:val="131313"/>
          <w:spacing w:val="0"/>
          <w:w w:val="112"/>
          <w:sz w:val="21"/>
          <w:szCs w:val="21"/>
        </w:rPr>
        <w:t>BE</w:t>
      </w:r>
      <w:r>
        <w:rPr>
          <w:rFonts w:cs="Arial" w:hAnsi="Arial" w:eastAsia="Arial" w:ascii="Arial"/>
          <w:b/>
          <w:color w:val="131313"/>
          <w:spacing w:val="0"/>
          <w:w w:val="112"/>
          <w:sz w:val="21"/>
          <w:szCs w:val="21"/>
        </w:rPr>
        <w:t>ND</w:t>
      </w:r>
      <w:r>
        <w:rPr>
          <w:rFonts w:cs="Arial" w:hAnsi="Arial" w:eastAsia="Arial" w:ascii="Arial"/>
          <w:b/>
          <w:color w:val="131313"/>
          <w:spacing w:val="0"/>
          <w:w w:val="112"/>
          <w:sz w:val="21"/>
          <w:szCs w:val="21"/>
        </w:rPr>
        <w:t>AN</w:t>
      </w:r>
      <w:r>
        <w:rPr>
          <w:rFonts w:cs="Arial" w:hAnsi="Arial" w:eastAsia="Arial" w:ascii="Arial"/>
          <w:b/>
          <w:color w:val="13131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b/>
          <w:color w:val="131313"/>
          <w:spacing w:val="0"/>
          <w:w w:val="112"/>
          <w:sz w:val="21"/>
          <w:szCs w:val="21"/>
        </w:rPr>
        <w:t>,</w:t>
      </w:r>
      <w:r>
        <w:rPr>
          <w:rFonts w:cs="Arial" w:hAnsi="Arial" w:eastAsia="Arial" w:ascii="Arial"/>
          <w:b/>
          <w:color w:val="131313"/>
          <w:spacing w:val="-3"/>
          <w:w w:val="112"/>
          <w:sz w:val="21"/>
          <w:szCs w:val="21"/>
        </w:rPr>
        <w:t> </w:t>
      </w:r>
      <w:r>
        <w:rPr>
          <w:rFonts w:cs="Arial" w:hAnsi="Arial" w:eastAsia="Arial" w:ascii="Arial"/>
          <w:b/>
          <w:color w:val="131313"/>
          <w:spacing w:val="0"/>
          <w:w w:val="116"/>
          <w:sz w:val="21"/>
          <w:szCs w:val="21"/>
        </w:rPr>
        <w:t>M</w:t>
      </w:r>
      <w:r>
        <w:rPr>
          <w:rFonts w:cs="Arial" w:hAnsi="Arial" w:eastAsia="Arial" w:ascii="Arial"/>
          <w:b/>
          <w:color w:val="000000"/>
          <w:spacing w:val="0"/>
          <w:w w:val="112"/>
          <w:sz w:val="21"/>
          <w:szCs w:val="21"/>
        </w:rPr>
        <w:t>.</w:t>
      </w:r>
      <w:r>
        <w:rPr>
          <w:rFonts w:cs="Arial" w:hAnsi="Arial" w:eastAsia="Arial" w:ascii="Arial"/>
          <w:b/>
          <w:color w:val="131313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b/>
          <w:color w:val="131313"/>
          <w:spacing w:val="0"/>
          <w:w w:val="146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80" w:h="18740"/>
          <w:pgMar w:top="1060" w:bottom="280" w:left="1420" w:right="1280"/>
          <w:cols w:num="2" w:equalWidth="off">
            <w:col w:w="1003" w:space="1695"/>
            <w:col w:w="6882"/>
          </w:cols>
        </w:sectPr>
      </w:pP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ALA</w:t>
      </w:r>
      <w:r>
        <w:rPr>
          <w:rFonts w:cs="Times New Roman" w:hAnsi="Times New Roman" w:eastAsia="Times New Roman" w:ascii="Times New Roman"/>
          <w:color w:val="13131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131313"/>
          <w:spacing w:val="0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25" w:right="2312"/>
      </w:pP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31313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6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color w:val="131313"/>
          <w:spacing w:val="-1"/>
          <w:w w:val="13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4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38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6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31313"/>
          <w:spacing w:val="0"/>
          <w:w w:val="123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31313"/>
          <w:spacing w:val="0"/>
          <w:w w:val="123"/>
          <w:sz w:val="21"/>
          <w:szCs w:val="21"/>
        </w:rPr>
        <w:t>hak</w:t>
      </w:r>
      <w:r>
        <w:rPr>
          <w:rFonts w:cs="Arial" w:hAnsi="Arial" w:eastAsia="Arial" w:ascii="Arial"/>
          <w:b/>
          <w:i/>
          <w:color w:val="131313"/>
          <w:spacing w:val="-3"/>
          <w:w w:val="123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31313"/>
          <w:spacing w:val="0"/>
          <w:w w:val="129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3131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31313"/>
          <w:spacing w:val="0"/>
          <w:w w:val="122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131313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131313"/>
          <w:spacing w:val="0"/>
          <w:w w:val="13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6"/>
        <w:ind w:left="105" w:right="63" w:firstLine="20"/>
      </w:pP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Pi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6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2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6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6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6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aru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4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31313"/>
          <w:spacing w:val="0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46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8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4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4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4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color w:val="3D3D3D"/>
          <w:spacing w:val="0"/>
          <w:w w:val="12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D3D3D"/>
          <w:spacing w:val="2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13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-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1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5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7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17"/>
          <w:sz w:val="22"/>
          <w:szCs w:val="22"/>
        </w:rPr>
        <w:t>ggu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9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1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-1"/>
          <w:w w:val="12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6"/>
        <w:ind w:left="105" w:right="70" w:firstLine="13"/>
      </w:pP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3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4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3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5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rvi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47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6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3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2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1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5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3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color w:val="131313"/>
          <w:spacing w:val="2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4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4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tind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131313"/>
          <w:spacing w:val="5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color w:val="131313"/>
          <w:spacing w:val="1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2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ank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5957"/>
      </w:pPr>
      <w:r>
        <w:rPr>
          <w:rFonts w:cs="Times New Roman" w:hAnsi="Times New Roman" w:eastAsia="Times New Roman" w:ascii="Times New Roman"/>
          <w:color w:val="131313"/>
          <w:w w:val="102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w w:val="119"/>
          <w:position w:val="-1"/>
          <w:sz w:val="22"/>
          <w:szCs w:val="22"/>
        </w:rPr>
        <w:t>og</w:t>
      </w:r>
      <w:r>
        <w:rPr>
          <w:rFonts w:cs="Times New Roman" w:hAnsi="Times New Roman" w:eastAsia="Times New Roman" w:ascii="Times New Roman"/>
          <w:color w:val="131313"/>
          <w:w w:val="10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31313"/>
          <w:w w:val="14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w w:val="95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31313"/>
          <w:w w:val="100"/>
          <w:position w:val="-1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color w:val="131313"/>
          <w:spacing w:val="-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-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position w:val="-1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9" w:lineRule="exact" w:line="220"/>
        <w:sectPr>
          <w:type w:val="continuous"/>
          <w:pgSz w:w="12280" w:h="18740"/>
          <w:pgMar w:top="1060" w:bottom="280" w:left="1420" w:right="128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4"/>
        <w:ind w:left="1181" w:right="598"/>
      </w:pP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HAK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31313"/>
          <w:spacing w:val="0"/>
          <w:w w:val="111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131313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spacing w:lineRule="exact" w:line="620"/>
        <w:ind w:left="1477" w:right="1168"/>
      </w:pPr>
      <w:r>
        <w:rPr>
          <w:rFonts w:cs="Malgun Gothic" w:hAnsi="Malgun Gothic" w:eastAsia="Malgun Gothic" w:ascii="Malgun Gothic"/>
          <w:color w:val="111589"/>
          <w:w w:val="149"/>
          <w:position w:val="-6"/>
          <w:sz w:val="38"/>
          <w:szCs w:val="38"/>
        </w:rPr>
        <w:t>�</w:t>
      </w:r>
      <w:r>
        <w:rPr>
          <w:rFonts w:cs="Arial" w:hAnsi="Arial" w:eastAsia="Arial" w:ascii="Arial"/>
          <w:i/>
          <w:color w:val="111589"/>
          <w:w w:val="180"/>
          <w:position w:val="-6"/>
          <w:sz w:val="38"/>
          <w:szCs w:val="38"/>
        </w:rPr>
        <w:t>I</w:t>
      </w:r>
      <w:r>
        <w:rPr>
          <w:rFonts w:cs="Arial" w:hAnsi="Arial" w:eastAsia="Arial" w:ascii="Arial"/>
          <w:color w:val="000000"/>
          <w:w w:val="100"/>
          <w:position w:val="0"/>
          <w:sz w:val="38"/>
          <w:szCs w:val="38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00"/>
        <w:ind w:left="585" w:right="21"/>
      </w:pP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position w:val="1"/>
          <w:sz w:val="23"/>
          <w:szCs w:val="23"/>
        </w:rPr>
        <w:t>Ir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34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b/>
          <w:color w:val="131313"/>
          <w:spacing w:val="0"/>
          <w:w w:val="112"/>
          <w:position w:val="1"/>
          <w:sz w:val="21"/>
          <w:szCs w:val="21"/>
        </w:rPr>
        <w:t>D</w:t>
      </w:r>
      <w:r>
        <w:rPr>
          <w:rFonts w:cs="Arial" w:hAnsi="Arial" w:eastAsia="Arial" w:ascii="Arial"/>
          <w:b/>
          <w:color w:val="131313"/>
          <w:spacing w:val="0"/>
          <w:w w:val="112"/>
          <w:position w:val="1"/>
          <w:sz w:val="21"/>
          <w:szCs w:val="21"/>
        </w:rPr>
        <w:t>E</w:t>
      </w:r>
      <w:r>
        <w:rPr>
          <w:rFonts w:cs="Arial" w:hAnsi="Arial" w:eastAsia="Arial" w:ascii="Arial"/>
          <w:b/>
          <w:color w:val="131313"/>
          <w:spacing w:val="0"/>
          <w:w w:val="112"/>
          <w:position w:val="1"/>
          <w:sz w:val="21"/>
          <w:szCs w:val="21"/>
        </w:rPr>
        <w:t>NI</w:t>
      </w:r>
      <w:r>
        <w:rPr>
          <w:rFonts w:cs="Arial" w:hAnsi="Arial" w:eastAsia="Arial" w:ascii="Arial"/>
          <w:b/>
          <w:color w:val="131313"/>
          <w:spacing w:val="31"/>
          <w:w w:val="112"/>
          <w:position w:val="1"/>
          <w:sz w:val="21"/>
          <w:szCs w:val="21"/>
        </w:rPr>
        <w:t> </w:t>
      </w:r>
      <w:r>
        <w:rPr>
          <w:rFonts w:cs="Arial" w:hAnsi="Arial" w:eastAsia="Arial" w:ascii="Arial"/>
          <w:b/>
          <w:color w:val="131313"/>
          <w:spacing w:val="0"/>
          <w:w w:val="112"/>
          <w:position w:val="1"/>
          <w:sz w:val="21"/>
          <w:szCs w:val="21"/>
        </w:rPr>
        <w:t>BE</w:t>
      </w:r>
      <w:r>
        <w:rPr>
          <w:rFonts w:cs="Arial" w:hAnsi="Arial" w:eastAsia="Arial" w:ascii="Arial"/>
          <w:b/>
          <w:color w:val="131313"/>
          <w:spacing w:val="0"/>
          <w:w w:val="112"/>
          <w:position w:val="1"/>
          <w:sz w:val="21"/>
          <w:szCs w:val="21"/>
        </w:rPr>
        <w:t>ND</w:t>
      </w:r>
      <w:r>
        <w:rPr>
          <w:rFonts w:cs="Arial" w:hAnsi="Arial" w:eastAsia="Arial" w:ascii="Arial"/>
          <w:b/>
          <w:color w:val="131313"/>
          <w:spacing w:val="0"/>
          <w:w w:val="112"/>
          <w:position w:val="1"/>
          <w:sz w:val="21"/>
          <w:szCs w:val="21"/>
        </w:rPr>
        <w:t>ANA</w:t>
      </w:r>
      <w:r>
        <w:rPr>
          <w:rFonts w:cs="Arial" w:hAnsi="Arial" w:eastAsia="Arial" w:ascii="Arial"/>
          <w:b/>
          <w:color w:val="131313"/>
          <w:spacing w:val="0"/>
          <w:w w:val="112"/>
          <w:position w:val="1"/>
          <w:sz w:val="21"/>
          <w:szCs w:val="21"/>
        </w:rPr>
        <w:t>.</w:t>
      </w:r>
      <w:r>
        <w:rPr>
          <w:rFonts w:cs="Arial" w:hAnsi="Arial" w:eastAsia="Arial" w:ascii="Arial"/>
          <w:b/>
          <w:color w:val="131313"/>
          <w:spacing w:val="-4"/>
          <w:w w:val="112"/>
          <w:position w:val="1"/>
          <w:sz w:val="21"/>
          <w:szCs w:val="21"/>
        </w:rPr>
        <w:t> </w:t>
      </w:r>
      <w:r>
        <w:rPr>
          <w:rFonts w:cs="Arial" w:hAnsi="Arial" w:eastAsia="Arial" w:ascii="Arial"/>
          <w:b/>
          <w:color w:val="131313"/>
          <w:spacing w:val="0"/>
          <w:w w:val="116"/>
          <w:position w:val="1"/>
          <w:sz w:val="21"/>
          <w:szCs w:val="21"/>
        </w:rPr>
        <w:t>M</w:t>
      </w:r>
      <w:r>
        <w:rPr>
          <w:rFonts w:cs="Arial" w:hAnsi="Arial" w:eastAsia="Arial" w:ascii="Arial"/>
          <w:b/>
          <w:color w:val="131313"/>
          <w:spacing w:val="0"/>
          <w:w w:val="124"/>
          <w:position w:val="1"/>
          <w:sz w:val="21"/>
          <w:szCs w:val="21"/>
        </w:rPr>
        <w:t>.</w:t>
      </w:r>
      <w:r>
        <w:rPr>
          <w:rFonts w:cs="Arial" w:hAnsi="Arial" w:eastAsia="Arial" w:ascii="Arial"/>
          <w:b/>
          <w:color w:val="131313"/>
          <w:spacing w:val="0"/>
          <w:w w:val="112"/>
          <w:position w:val="1"/>
          <w:sz w:val="21"/>
          <w:szCs w:val="21"/>
        </w:rPr>
        <w:t>S</w:t>
      </w:r>
      <w:r>
        <w:rPr>
          <w:rFonts w:cs="Arial" w:hAnsi="Arial" w:eastAsia="Arial" w:ascii="Arial"/>
          <w:b/>
          <w:color w:val="131313"/>
          <w:spacing w:val="0"/>
          <w:w w:val="135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507" w:right="-37"/>
      </w:pP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7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66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color w:val="131313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w w:val="8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w w:val="10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31313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90"/>
          <w:szCs w:val="90"/>
        </w:rPr>
        <w:jc w:val="left"/>
        <w:ind w:left="2180"/>
        <w:sectPr>
          <w:type w:val="continuous"/>
          <w:pgSz w:w="12280" w:h="18740"/>
          <w:pgMar w:top="1060" w:bottom="280" w:left="1420" w:right="1280"/>
          <w:cols w:num="2" w:equalWidth="off">
            <w:col w:w="3503" w:space="2709"/>
            <w:col w:w="3368"/>
          </w:cols>
        </w:sectPr>
      </w:pPr>
      <w:r>
        <w:pict>
          <v:shape type="#_x0000_t75" style="position:absolute;margin-left:352.166pt;margin-top:-11.9893pt;width:155.791pt;height:102.111pt;mso-position-horizontal-relative:page;mso-position-vertical-relative:paragraph;z-index:-3093">
            <v:imagedata o:title="" r:id="rId8"/>
          </v:shape>
        </w:pict>
      </w:r>
      <w:r>
        <w:rPr>
          <w:rFonts w:cs="Times New Roman" w:hAnsi="Times New Roman" w:eastAsia="Times New Roman" w:ascii="Times New Roman"/>
          <w:i/>
          <w:color w:val="111589"/>
          <w:spacing w:val="0"/>
          <w:w w:val="128"/>
          <w:sz w:val="90"/>
          <w:szCs w:val="9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0"/>
          <w:szCs w:val="9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69" w:lineRule="auto" w:line="261"/>
        <w:ind w:left="2874" w:right="310" w:hanging="2487"/>
      </w:pP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LAM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P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RAN</w:t>
      </w:r>
      <w:r>
        <w:rPr>
          <w:rFonts w:cs="Arial" w:hAnsi="Arial" w:eastAsia="Arial" w:ascii="Arial"/>
          <w:b/>
          <w:color w:val="020000"/>
          <w:spacing w:val="-5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AR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G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20000"/>
          <w:spacing w:val="9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P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ERJ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AN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JIAN</w:t>
      </w:r>
      <w:r>
        <w:rPr>
          <w:rFonts w:cs="Arial" w:hAnsi="Arial" w:eastAsia="Arial" w:ascii="Arial"/>
          <w:b/>
          <w:color w:val="020000"/>
          <w:spacing w:val="-2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KI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RJ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b/>
          <w:color w:val="020000"/>
          <w:spacing w:val="25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AHU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b/>
          <w:color w:val="020000"/>
          <w:spacing w:val="4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2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0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2</w:t>
      </w:r>
      <w:r>
        <w:rPr>
          <w:rFonts w:cs="Arial" w:hAnsi="Arial" w:eastAsia="Arial" w:ascii="Arial"/>
          <w:b/>
          <w:color w:val="020000"/>
          <w:spacing w:val="0"/>
          <w:w w:val="113"/>
          <w:sz w:val="23"/>
          <w:szCs w:val="23"/>
        </w:rPr>
        <w:t>0</w:t>
      </w:r>
      <w:r>
        <w:rPr>
          <w:rFonts w:cs="Arial" w:hAnsi="Arial" w:eastAsia="Arial" w:ascii="Arial"/>
          <w:b/>
          <w:color w:val="020000"/>
          <w:spacing w:val="68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0"/>
          <w:w w:val="106"/>
          <w:sz w:val="23"/>
          <w:szCs w:val="23"/>
        </w:rPr>
        <w:t>P</w:t>
      </w:r>
      <w:r>
        <w:rPr>
          <w:rFonts w:cs="Arial" w:hAnsi="Arial" w:eastAsia="Arial" w:ascii="Arial"/>
          <w:b/>
          <w:color w:val="020000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20000"/>
          <w:spacing w:val="0"/>
          <w:w w:val="114"/>
          <w:sz w:val="23"/>
          <w:szCs w:val="23"/>
        </w:rPr>
        <w:t>R</w:t>
      </w:r>
      <w:r>
        <w:rPr>
          <w:rFonts w:cs="Arial" w:hAnsi="Arial" w:eastAsia="Arial" w:ascii="Arial"/>
          <w:b/>
          <w:color w:val="020000"/>
          <w:spacing w:val="0"/>
          <w:w w:val="104"/>
          <w:sz w:val="23"/>
          <w:szCs w:val="23"/>
        </w:rPr>
        <w:t>UB</w:t>
      </w:r>
      <w:r>
        <w:rPr>
          <w:rFonts w:cs="Arial" w:hAnsi="Arial" w:eastAsia="Arial" w:ascii="Arial"/>
          <w:b/>
          <w:color w:val="020000"/>
          <w:spacing w:val="0"/>
          <w:w w:val="109"/>
          <w:sz w:val="23"/>
          <w:szCs w:val="23"/>
        </w:rPr>
        <w:t>AHAN</w:t>
      </w:r>
      <w:r>
        <w:rPr>
          <w:rFonts w:cs="Arial" w:hAnsi="Arial" w:eastAsia="Arial" w:ascii="Arial"/>
          <w:b/>
          <w:color w:val="020000"/>
          <w:spacing w:val="0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20000"/>
          <w:spacing w:val="0"/>
          <w:w w:val="100"/>
          <w:sz w:val="23"/>
          <w:szCs w:val="23"/>
        </w:rPr>
        <w:t>AD</w:t>
      </w:r>
      <w:r>
        <w:rPr>
          <w:rFonts w:cs="Arial" w:hAnsi="Arial" w:eastAsia="Arial" w:ascii="Arial"/>
          <w:b/>
          <w:color w:val="020000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b/>
          <w:color w:val="020000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0"/>
          <w:w w:val="107"/>
          <w:sz w:val="23"/>
          <w:szCs w:val="23"/>
        </w:rPr>
        <w:t>P</w:t>
      </w:r>
      <w:r>
        <w:rPr>
          <w:rFonts w:cs="Arial" w:hAnsi="Arial" w:eastAsia="Arial" w:ascii="Arial"/>
          <w:b/>
          <w:color w:val="020000"/>
          <w:spacing w:val="0"/>
          <w:w w:val="107"/>
          <w:sz w:val="23"/>
          <w:szCs w:val="23"/>
        </w:rPr>
        <w:t>E</w:t>
      </w:r>
      <w:r>
        <w:rPr>
          <w:rFonts w:cs="Arial" w:hAnsi="Arial" w:eastAsia="Arial" w:ascii="Arial"/>
          <w:b/>
          <w:color w:val="020000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b/>
          <w:color w:val="020000"/>
          <w:spacing w:val="0"/>
          <w:w w:val="107"/>
          <w:sz w:val="23"/>
          <w:szCs w:val="23"/>
        </w:rPr>
        <w:t>D</w:t>
      </w:r>
      <w:r>
        <w:rPr>
          <w:rFonts w:cs="Arial" w:hAnsi="Arial" w:eastAsia="Arial" w:ascii="Arial"/>
          <w:b/>
          <w:color w:val="020000"/>
          <w:spacing w:val="0"/>
          <w:w w:val="107"/>
          <w:sz w:val="23"/>
          <w:szCs w:val="23"/>
        </w:rPr>
        <w:t>APA</w:t>
      </w:r>
      <w:r>
        <w:rPr>
          <w:rFonts w:cs="Arial" w:hAnsi="Arial" w:eastAsia="Arial" w:ascii="Arial"/>
          <w:b/>
          <w:color w:val="020000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b/>
          <w:color w:val="020000"/>
          <w:spacing w:val="0"/>
          <w:w w:val="107"/>
          <w:sz w:val="23"/>
          <w:szCs w:val="23"/>
        </w:rPr>
        <w:t>AN</w:t>
      </w:r>
      <w:r>
        <w:rPr>
          <w:rFonts w:cs="Arial" w:hAnsi="Arial" w:eastAsia="Arial" w:ascii="Arial"/>
          <w:b/>
          <w:color w:val="020000"/>
          <w:spacing w:val="36"/>
          <w:w w:val="107"/>
          <w:sz w:val="23"/>
          <w:szCs w:val="23"/>
        </w:rPr>
        <w:t> </w:t>
      </w:r>
      <w:r>
        <w:rPr>
          <w:rFonts w:cs="Arial" w:hAnsi="Arial" w:eastAsia="Arial" w:ascii="Arial"/>
          <w:b/>
          <w:color w:val="020000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20000"/>
          <w:spacing w:val="0"/>
          <w:w w:val="112"/>
          <w:sz w:val="23"/>
          <w:szCs w:val="23"/>
        </w:rPr>
        <w:t>AE</w:t>
      </w:r>
      <w:r>
        <w:rPr>
          <w:rFonts w:cs="Arial" w:hAnsi="Arial" w:eastAsia="Arial" w:ascii="Arial"/>
          <w:b/>
          <w:color w:val="020000"/>
          <w:spacing w:val="0"/>
          <w:w w:val="110"/>
          <w:sz w:val="23"/>
          <w:szCs w:val="23"/>
        </w:rPr>
        <w:t>RAH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8"/>
      </w:pPr>
      <w:r>
        <w:rPr>
          <w:rFonts w:cs="Arial" w:hAnsi="Arial" w:eastAsia="Arial" w:ascii="Arial"/>
          <w:b/>
          <w:color w:val="020000"/>
          <w:spacing w:val="0"/>
          <w:w w:val="113"/>
          <w:sz w:val="21"/>
          <w:szCs w:val="21"/>
        </w:rPr>
        <w:t>S</w:t>
      </w:r>
      <w:r>
        <w:rPr>
          <w:rFonts w:cs="Arial" w:hAnsi="Arial" w:eastAsia="Arial" w:ascii="Arial"/>
          <w:b/>
          <w:color w:val="020000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b/>
          <w:color w:val="020000"/>
          <w:spacing w:val="0"/>
          <w:w w:val="113"/>
          <w:sz w:val="21"/>
          <w:szCs w:val="21"/>
        </w:rPr>
        <w:t>KRE</w:t>
      </w:r>
      <w:r>
        <w:rPr>
          <w:rFonts w:cs="Arial" w:hAnsi="Arial" w:eastAsia="Arial" w:ascii="Arial"/>
          <w:b/>
          <w:color w:val="020000"/>
          <w:spacing w:val="-1"/>
          <w:w w:val="113"/>
          <w:sz w:val="21"/>
          <w:szCs w:val="21"/>
        </w:rPr>
        <w:t>T</w:t>
      </w:r>
      <w:r>
        <w:rPr>
          <w:rFonts w:cs="Arial" w:hAnsi="Arial" w:eastAsia="Arial" w:ascii="Arial"/>
          <w:b/>
          <w:color w:val="020000"/>
          <w:spacing w:val="0"/>
          <w:w w:val="113"/>
          <w:sz w:val="21"/>
          <w:szCs w:val="21"/>
        </w:rPr>
        <w:t>ARI</w:t>
      </w:r>
      <w:r>
        <w:rPr>
          <w:rFonts w:cs="Arial" w:hAnsi="Arial" w:eastAsia="Arial" w:ascii="Arial"/>
          <w:b/>
          <w:color w:val="020000"/>
          <w:spacing w:val="0"/>
          <w:w w:val="113"/>
          <w:sz w:val="21"/>
          <w:szCs w:val="21"/>
        </w:rPr>
        <w:t>S</w:t>
      </w:r>
      <w:r>
        <w:rPr>
          <w:rFonts w:cs="Arial" w:hAnsi="Arial" w:eastAsia="Arial" w:ascii="Arial"/>
          <w:b/>
          <w:color w:val="020000"/>
          <w:spacing w:val="16"/>
          <w:w w:val="113"/>
          <w:sz w:val="21"/>
          <w:szCs w:val="21"/>
        </w:rPr>
        <w:t> </w:t>
      </w:r>
      <w:r>
        <w:rPr>
          <w:rFonts w:cs="Arial" w:hAnsi="Arial" w:eastAsia="Arial" w:ascii="Arial"/>
          <w:b/>
          <w:color w:val="020000"/>
          <w:spacing w:val="0"/>
          <w:w w:val="99"/>
          <w:sz w:val="21"/>
          <w:szCs w:val="21"/>
        </w:rPr>
        <w:t>B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AD</w:t>
      </w:r>
      <w:r>
        <w:rPr>
          <w:rFonts w:cs="Arial" w:hAnsi="Arial" w:eastAsia="Arial" w:ascii="Arial"/>
          <w:b/>
          <w:color w:val="020000"/>
          <w:spacing w:val="0"/>
          <w:w w:val="107"/>
          <w:sz w:val="21"/>
          <w:szCs w:val="21"/>
        </w:rPr>
        <w:t>AN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ind w:left="1414"/>
      </w:pPr>
      <w:r>
        <w:rPr>
          <w:rFonts w:cs="Times New Roman" w:hAnsi="Times New Roman" w:eastAsia="Times New Roman" w:ascii="Times New Roman"/>
          <w:b/>
          <w:color w:val="020000"/>
          <w:spacing w:val="0"/>
          <w:w w:val="100"/>
          <w:sz w:val="21"/>
          <w:szCs w:val="21"/>
        </w:rPr>
        <w:t>Saaaran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00"/>
          <w:sz w:val="21"/>
          <w:szCs w:val="21"/>
        </w:rPr>
        <w:t>                                                   </w:t>
      </w:r>
      <w:r>
        <w:rPr>
          <w:rFonts w:cs="Times New Roman" w:hAnsi="Times New Roman" w:eastAsia="Times New Roman" w:ascii="Times New Roman"/>
          <w:b/>
          <w:color w:val="020000"/>
          <w:spacing w:val="20"/>
          <w:w w:val="100"/>
          <w:sz w:val="21"/>
          <w:szCs w:val="21"/>
        </w:rPr>
        <w:t> </w:t>
      </w:r>
      <w:r>
        <w:rPr>
          <w:rFonts w:cs="Courier New" w:hAnsi="Courier New" w:eastAsia="Courier New" w:ascii="Courier New"/>
          <w:b/>
          <w:color w:val="020000"/>
          <w:spacing w:val="0"/>
          <w:w w:val="82"/>
          <w:position w:val="1"/>
          <w:sz w:val="22"/>
          <w:szCs w:val="22"/>
        </w:rPr>
        <w:t>In</w:t>
      </w:r>
      <w:r>
        <w:rPr>
          <w:rFonts w:cs="Courier New" w:hAnsi="Courier New" w:eastAsia="Courier New" w:ascii="Courier New"/>
          <w:b/>
          <w:color w:val="020000"/>
          <w:spacing w:val="0"/>
          <w:w w:val="82"/>
          <w:position w:val="1"/>
          <w:sz w:val="22"/>
          <w:szCs w:val="22"/>
        </w:rPr>
        <w:t>dika</w:t>
      </w:r>
      <w:r>
        <w:rPr>
          <w:rFonts w:cs="Courier New" w:hAnsi="Courier New" w:eastAsia="Courier New" w:ascii="Courier New"/>
          <w:b/>
          <w:color w:val="020000"/>
          <w:spacing w:val="0"/>
          <w:w w:val="82"/>
          <w:position w:val="1"/>
          <w:sz w:val="22"/>
          <w:szCs w:val="22"/>
        </w:rPr>
        <w:t>t</w:t>
      </w:r>
      <w:r>
        <w:rPr>
          <w:rFonts w:cs="Courier New" w:hAnsi="Courier New" w:eastAsia="Courier New" w:ascii="Courier New"/>
          <w:b/>
          <w:color w:val="020000"/>
          <w:spacing w:val="0"/>
          <w:w w:val="82"/>
          <w:position w:val="1"/>
          <w:sz w:val="22"/>
          <w:szCs w:val="22"/>
        </w:rPr>
        <w:t>o</w:t>
      </w:r>
      <w:r>
        <w:rPr>
          <w:rFonts w:cs="Courier New" w:hAnsi="Courier New" w:eastAsia="Courier New" w:ascii="Courier New"/>
          <w:b/>
          <w:color w:val="020000"/>
          <w:spacing w:val="0"/>
          <w:w w:val="82"/>
          <w:position w:val="1"/>
          <w:sz w:val="22"/>
          <w:szCs w:val="22"/>
        </w:rPr>
        <w:t>r</w:t>
      </w:r>
      <w:r>
        <w:rPr>
          <w:rFonts w:cs="Courier New" w:hAnsi="Courier New" w:eastAsia="Courier New" w:ascii="Courier New"/>
          <w:b/>
          <w:color w:val="020000"/>
          <w:spacing w:val="0"/>
          <w:w w:val="82"/>
          <w:position w:val="1"/>
          <w:sz w:val="22"/>
          <w:szCs w:val="22"/>
        </w:rPr>
        <w:t>                   </w:t>
      </w:r>
      <w:r>
        <w:rPr>
          <w:rFonts w:cs="Courier New" w:hAnsi="Courier New" w:eastAsia="Courier New" w:ascii="Courier New"/>
          <w:b/>
          <w:color w:val="020000"/>
          <w:spacing w:val="50"/>
          <w:w w:val="82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b/>
          <w:color w:val="020000"/>
          <w:spacing w:val="0"/>
          <w:w w:val="109"/>
          <w:position w:val="2"/>
          <w:sz w:val="22"/>
          <w:szCs w:val="22"/>
        </w:rPr>
        <w:t>T</w:t>
      </w:r>
      <w:r>
        <w:rPr>
          <w:rFonts w:cs="Courier New" w:hAnsi="Courier New" w:eastAsia="Courier New" w:ascii="Courier New"/>
          <w:b/>
          <w:color w:val="020000"/>
          <w:spacing w:val="0"/>
          <w:w w:val="81"/>
          <w:position w:val="2"/>
          <w:sz w:val="22"/>
          <w:szCs w:val="22"/>
        </w:rPr>
        <w:t>arg</w:t>
      </w:r>
      <w:r>
        <w:rPr>
          <w:rFonts w:cs="Courier New" w:hAnsi="Courier New" w:eastAsia="Courier New" w:ascii="Courier New"/>
          <w:b/>
          <w:color w:val="020000"/>
          <w:spacing w:val="0"/>
          <w:w w:val="79"/>
          <w:position w:val="2"/>
          <w:sz w:val="22"/>
          <w:szCs w:val="22"/>
        </w:rPr>
        <w:t>et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300"/>
        <w:ind w:left="230"/>
      </w:pPr>
      <w:r>
        <w:rPr>
          <w:rFonts w:cs="Times New Roman" w:hAnsi="Times New Roman" w:eastAsia="Times New Roman" w:ascii="Times New Roman"/>
          <w:color w:val="1C1A1A"/>
          <w:w w:val="91"/>
          <w:position w:val="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A1A"/>
          <w:w w:val="112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w w:val="124"/>
          <w:position w:val="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w w:val="120"/>
          <w:position w:val="5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1C1A1A"/>
          <w:w w:val="112"/>
          <w:position w:val="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w w:val="118"/>
          <w:position w:val="5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w w:val="119"/>
          <w:position w:val="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w w:val="128"/>
          <w:position w:val="5"/>
          <w:sz w:val="21"/>
          <w:szCs w:val="21"/>
        </w:rPr>
        <w:t>tn</w:t>
      </w:r>
      <w:r>
        <w:rPr>
          <w:rFonts w:cs="Times New Roman" w:hAnsi="Times New Roman" w:eastAsia="Times New Roman" w:ascii="Times New Roman"/>
          <w:color w:val="333333"/>
          <w:w w:val="105"/>
          <w:position w:val="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C1A1A"/>
          <w:w w:val="126"/>
          <w:position w:val="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w w:val="100"/>
          <w:position w:val="5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-1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4"/>
          <w:sz w:val="21"/>
          <w:szCs w:val="21"/>
        </w:rPr>
        <w:t>ke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000"/>
          <w:spacing w:val="0"/>
          <w:w w:val="122"/>
          <w:position w:val="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27"/>
          <w:w w:val="122"/>
          <w:position w:val="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7"/>
          <w:position w:val="5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C1A1A"/>
          <w:spacing w:val="0"/>
          <w:w w:val="126"/>
          <w:position w:val="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79"/>
          <w:position w:val="5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20000"/>
          <w:spacing w:val="0"/>
          <w:w w:val="124"/>
          <w:position w:val="5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000"/>
          <w:spacing w:val="0"/>
          <w:w w:val="100"/>
          <w:position w:val="5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020000"/>
          <w:spacing w:val="13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5"/>
          <w:sz w:val="21"/>
          <w:szCs w:val="21"/>
        </w:rPr>
        <w:t>se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5"/>
          <w:sz w:val="21"/>
          <w:szCs w:val="21"/>
        </w:rPr>
        <w:t>nta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5"/>
          <w:sz w:val="21"/>
          <w:szCs w:val="21"/>
        </w:rPr>
        <w:t>se</w:t>
      </w:r>
      <w:r>
        <w:rPr>
          <w:rFonts w:cs="Times New Roman" w:hAnsi="Times New Roman" w:eastAsia="Times New Roman" w:ascii="Times New Roman"/>
          <w:color w:val="1C1A1A"/>
          <w:spacing w:val="40"/>
          <w:w w:val="119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6"/>
          <w:position w:val="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98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5"/>
          <w:sz w:val="21"/>
          <w:szCs w:val="21"/>
        </w:rPr>
        <w:t>uh</w:t>
      </w:r>
      <w:r>
        <w:rPr>
          <w:rFonts w:cs="Times New Roman" w:hAnsi="Times New Roman" w:eastAsia="Times New Roman" w:ascii="Times New Roman"/>
          <w:color w:val="1C1A1A"/>
          <w:spacing w:val="0"/>
          <w:w w:val="129"/>
          <w:position w:val="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-7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position w:val="5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000"/>
          <w:spacing w:val="0"/>
          <w:w w:val="124"/>
          <w:position w:val="5"/>
          <w:sz w:val="21"/>
          <w:szCs w:val="21"/>
        </w:rPr>
        <w:t>bu</w:t>
      </w:r>
      <w:r>
        <w:rPr>
          <w:rFonts w:cs="Times New Roman" w:hAnsi="Times New Roman" w:eastAsia="Times New Roman" w:ascii="Times New Roman"/>
          <w:color w:val="1C1A1A"/>
          <w:spacing w:val="0"/>
          <w:w w:val="131"/>
          <w:position w:val="5"/>
          <w:sz w:val="21"/>
          <w:szCs w:val="21"/>
        </w:rPr>
        <w:t>tuh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position w:val="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5"/>
          <w:sz w:val="21"/>
          <w:szCs w:val="21"/>
        </w:rPr>
        <w:t>                   </w:t>
      </w:r>
      <w:r>
        <w:rPr>
          <w:rFonts w:cs="Times New Roman" w:hAnsi="Times New Roman" w:eastAsia="Times New Roman" w:ascii="Times New Roman"/>
          <w:color w:val="1C1A1A"/>
          <w:spacing w:val="-16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72"/>
          <w:position w:val="-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C1A1A"/>
          <w:spacing w:val="0"/>
          <w:w w:val="137"/>
          <w:position w:val="-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-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position w:val="-7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80"/>
        <w:ind w:left="223"/>
      </w:pPr>
      <w:r>
        <w:rPr>
          <w:rFonts w:cs="Times New Roman" w:hAnsi="Times New Roman" w:eastAsia="Times New Roman" w:ascii="Times New Roman"/>
          <w:color w:val="1C1A1A"/>
          <w:w w:val="118"/>
          <w:position w:val="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w w:val="133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w w:val="67"/>
          <w:position w:val="2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A1A"/>
          <w:w w:val="129"/>
          <w:position w:val="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C1A1A"/>
          <w:w w:val="100"/>
          <w:position w:val="2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6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1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1"/>
          <w:sz w:val="21"/>
          <w:szCs w:val="21"/>
        </w:rPr>
        <w:t>am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41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5"/>
          <w:position w:val="2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26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93"/>
          <w:position w:val="2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29"/>
          <w:position w:val="2"/>
          <w:sz w:val="21"/>
          <w:szCs w:val="21"/>
        </w:rPr>
        <w:t>anan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2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6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26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67"/>
          <w:position w:val="2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A1A"/>
          <w:spacing w:val="0"/>
          <w:w w:val="132"/>
          <w:position w:val="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2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A1A"/>
          <w:spacing w:val="12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5"/>
          <w:position w:val="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2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position w:val="2"/>
          <w:sz w:val="21"/>
          <w:szCs w:val="21"/>
        </w:rPr>
        <w:t>ras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99"/>
          <w:position w:val="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2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C1A1A"/>
          <w:spacing w:val="19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000"/>
          <w:spacing w:val="0"/>
          <w:w w:val="100"/>
          <w:position w:val="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300"/>
        <w:ind w:left="230"/>
      </w:pP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6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6"/>
          <w:sz w:val="21"/>
          <w:szCs w:val="21"/>
        </w:rPr>
        <w:t>                                           </w:t>
      </w:r>
      <w:r>
        <w:rPr>
          <w:rFonts w:cs="Times New Roman" w:hAnsi="Times New Roman" w:eastAsia="Times New Roman" w:ascii="Times New Roman"/>
          <w:color w:val="1C1A1A"/>
          <w:spacing w:val="29"/>
          <w:w w:val="118"/>
          <w:position w:val="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7"/>
          <w:sz w:val="21"/>
          <w:szCs w:val="21"/>
        </w:rPr>
        <w:t>nta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7"/>
          <w:sz w:val="21"/>
          <w:szCs w:val="21"/>
        </w:rPr>
        <w:t>se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7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A1A"/>
          <w:spacing w:val="59"/>
          <w:w w:val="118"/>
          <w:position w:val="-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6"/>
          <w:sz w:val="21"/>
          <w:szCs w:val="21"/>
        </w:rPr>
        <w:t>uh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-6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C1A1A"/>
          <w:spacing w:val="1"/>
          <w:w w:val="118"/>
          <w:position w:val="-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5"/>
          <w:position w:val="-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32"/>
          <w:position w:val="-6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13"/>
          <w:w w:val="122"/>
          <w:position w:val="-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-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80"/>
        <w:ind w:left="3646"/>
      </w:pP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1"/>
          <w:sz w:val="21"/>
          <w:szCs w:val="21"/>
        </w:rPr>
        <w:t>Pr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1"/>
          <w:sz w:val="21"/>
          <w:szCs w:val="21"/>
        </w:rPr>
        <w:t>sar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4"/>
          <w:w w:val="122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86"/>
          <w:position w:val="-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7"/>
          <w:position w:val="-1"/>
          <w:sz w:val="21"/>
          <w:szCs w:val="21"/>
        </w:rPr>
        <w:t>par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-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-1"/>
          <w:sz w:val="21"/>
          <w:szCs w:val="21"/>
        </w:rPr>
        <w:t>tu</w:t>
      </w:r>
      <w:r>
        <w:rPr>
          <w:rFonts w:cs="Times New Roman" w:hAnsi="Times New Roman" w:eastAsia="Times New Roman" w:ascii="Times New Roman"/>
          <w:color w:val="1C1A1A"/>
          <w:spacing w:val="0"/>
          <w:w w:val="149"/>
          <w:position w:val="-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"/>
          <w:sz w:val="21"/>
          <w:szCs w:val="21"/>
        </w:rPr>
        <w:t>                                                 </w:t>
      </w:r>
      <w:r>
        <w:rPr>
          <w:rFonts w:cs="Times New Roman" w:hAnsi="Times New Roman" w:eastAsia="Times New Roman" w:ascii="Times New Roman"/>
          <w:color w:val="1C1A1A"/>
          <w:spacing w:val="6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1"/>
          <w:position w:val="1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1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11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640"/>
      </w:pP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Pr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se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54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53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80"/>
        <w:ind w:left="3633"/>
      </w:pPr>
      <w:r>
        <w:rPr>
          <w:rFonts w:cs="Times New Roman" w:hAnsi="Times New Roman" w:eastAsia="Times New Roman" w:ascii="Times New Roman"/>
          <w:color w:val="1C1A1A"/>
          <w:w w:val="74"/>
          <w:position w:val="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w w:val="137"/>
          <w:position w:val="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w w:val="128"/>
          <w:position w:val="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w w:val="112"/>
          <w:position w:val="5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C1A1A"/>
          <w:w w:val="128"/>
          <w:position w:val="5"/>
          <w:sz w:val="21"/>
          <w:szCs w:val="21"/>
        </w:rPr>
        <w:t>kt</w:t>
      </w:r>
      <w:r>
        <w:rPr>
          <w:rFonts w:cs="Times New Roman" w:hAnsi="Times New Roman" w:eastAsia="Times New Roman" w:ascii="Times New Roman"/>
          <w:color w:val="1C1A1A"/>
          <w:w w:val="105"/>
          <w:position w:val="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w w:val="131"/>
          <w:position w:val="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w w:val="126"/>
          <w:position w:val="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33333"/>
          <w:w w:val="135"/>
          <w:position w:val="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3"/>
          <w:w w:val="100"/>
          <w:position w:val="5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6"/>
          <w:position w:val="5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06"/>
          <w:position w:val="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06"/>
          <w:position w:val="5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position w:val="5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position w:val="5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333333"/>
          <w:spacing w:val="4"/>
          <w:w w:val="106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position w:val="6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position w:val="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5"/>
          <w:position w:val="6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position w:val="6"/>
          <w:sz w:val="21"/>
          <w:szCs w:val="21"/>
        </w:rPr>
        <w:t>kt</w:t>
      </w:r>
      <w:r>
        <w:rPr>
          <w:rFonts w:cs="Times New Roman" w:hAnsi="Times New Roman" w:eastAsia="Times New Roman" w:ascii="Times New Roman"/>
          <w:color w:val="1C1A1A"/>
          <w:spacing w:val="0"/>
          <w:w w:val="99"/>
          <w:position w:val="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40"/>
          <w:position w:val="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35"/>
          <w:position w:val="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6"/>
          <w:sz w:val="21"/>
          <w:szCs w:val="21"/>
        </w:rPr>
        <w:t>                   </w:t>
      </w:r>
      <w:r>
        <w:rPr>
          <w:rFonts w:cs="Times New Roman" w:hAnsi="Times New Roman" w:eastAsia="Times New Roman" w:ascii="Times New Roman"/>
          <w:color w:val="1C1A1A"/>
          <w:spacing w:val="17"/>
          <w:w w:val="100"/>
          <w:position w:val="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1"/>
          <w:position w:val="-6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-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94948"/>
          <w:spacing w:val="0"/>
          <w:w w:val="113"/>
          <w:position w:val="-6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60"/>
        <w:ind w:left="3640"/>
      </w:pP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1"/>
          <w:sz w:val="21"/>
          <w:szCs w:val="21"/>
        </w:rPr>
        <w:t>Pr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1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58"/>
          <w:w w:val="11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9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32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12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2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000"/>
          <w:spacing w:val="0"/>
          <w:w w:val="100"/>
          <w:position w:val="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48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2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38"/>
          <w:w w:val="116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position w:val="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21"/>
          <w:position w:val="2"/>
          <w:sz w:val="21"/>
          <w:szCs w:val="21"/>
        </w:rPr>
        <w:t>tin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604" w:right="5289"/>
      </w:pPr>
      <w:r>
        <w:rPr>
          <w:rFonts w:cs="Times New Roman" w:hAnsi="Times New Roman" w:eastAsia="Times New Roman" w:ascii="Times New Roman"/>
          <w:color w:val="1C1A1A"/>
          <w:w w:val="64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A1A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w w:val="9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A1A"/>
          <w:w w:val="13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A1A"/>
          <w:w w:val="124"/>
          <w:sz w:val="21"/>
          <w:szCs w:val="21"/>
        </w:rPr>
        <w:t>ti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6" w:lineRule="atLeast" w:line="360"/>
        <w:ind w:left="3633" w:right="987" w:firstLine="7"/>
      </w:pP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il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C1A1A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il</w:t>
      </w:r>
      <w:r>
        <w:rPr>
          <w:rFonts w:cs="Times New Roman" w:hAnsi="Times New Roman" w:eastAsia="Times New Roman" w:ascii="Times New Roman"/>
          <w:color w:val="1C1A1A"/>
          <w:spacing w:val="20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38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KI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                       </w:t>
      </w:r>
      <w:r>
        <w:rPr>
          <w:rFonts w:cs="Times New Roman" w:hAnsi="Times New Roman" w:eastAsia="Times New Roman" w:ascii="Times New Roman"/>
          <w:color w:val="1C1A1A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8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A1A"/>
          <w:spacing w:val="0"/>
          <w:w w:val="103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A1A"/>
          <w:spacing w:val="0"/>
          <w:w w:val="103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0"/>
          <w:sz w:val="21"/>
          <w:szCs w:val="21"/>
        </w:rPr>
        <w:t>Pr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333333"/>
          <w:spacing w:val="20"/>
          <w:w w:val="117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8"/>
          <w:position w:val="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1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C1A1A"/>
          <w:spacing w:val="-21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8"/>
          <w:position w:val="1"/>
          <w:sz w:val="21"/>
          <w:szCs w:val="21"/>
        </w:rPr>
        <w:t>ki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07"/>
          <w:position w:val="1"/>
          <w:sz w:val="21"/>
          <w:szCs w:val="21"/>
        </w:rPr>
        <w:t>rj</w:t>
      </w:r>
      <w:r>
        <w:rPr>
          <w:rFonts w:cs="Times New Roman" w:hAnsi="Times New Roman" w:eastAsia="Times New Roman" w:ascii="Times New Roman"/>
          <w:color w:val="1C1A1A"/>
          <w:spacing w:val="0"/>
          <w:w w:val="140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3627"/>
      </w:pP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000"/>
          <w:spacing w:val="0"/>
          <w:w w:val="11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gg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          </w:t>
      </w:r>
      <w:r>
        <w:rPr>
          <w:rFonts w:cs="Times New Roman" w:hAnsi="Times New Roman" w:eastAsia="Times New Roman" w:ascii="Times New Roman"/>
          <w:color w:val="1C1A1A"/>
          <w:spacing w:val="51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                </w:t>
      </w:r>
      <w:r>
        <w:rPr>
          <w:rFonts w:cs="Times New Roman" w:hAnsi="Times New Roman" w:eastAsia="Times New Roman" w:ascii="Times New Roman"/>
          <w:color w:val="1C1A1A"/>
          <w:spacing w:val="47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ind w:left="3591" w:right="4072"/>
      </w:pPr>
      <w:r>
        <w:rPr>
          <w:rFonts w:cs="Times New Roman" w:hAnsi="Times New Roman" w:eastAsia="Times New Roman" w:ascii="Times New Roman"/>
          <w:color w:val="1C1A1A"/>
          <w:spacing w:val="0"/>
          <w:w w:val="12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2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2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0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C1A1A"/>
          <w:spacing w:val="23"/>
          <w:w w:val="12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1"/>
          <w:szCs w:val="21"/>
        </w:rPr>
        <w:t>ru</w:t>
      </w:r>
      <w:r>
        <w:rPr>
          <w:rFonts w:cs="Times New Roman" w:hAnsi="Times New Roman" w:eastAsia="Times New Roman" w:ascii="Times New Roman"/>
          <w:color w:val="1C1A1A"/>
          <w:spacing w:val="0"/>
          <w:w w:val="13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263" w:right="140"/>
      </w:pPr>
      <w:r>
        <w:rPr>
          <w:rFonts w:cs="Arial" w:hAnsi="Arial" w:eastAsia="Arial" w:ascii="Arial"/>
          <w:b/>
          <w:color w:val="020000"/>
          <w:spacing w:val="0"/>
          <w:w w:val="111"/>
          <w:sz w:val="19"/>
          <w:szCs w:val="19"/>
        </w:rPr>
        <w:t>Pro</w:t>
      </w:r>
      <w:r>
        <w:rPr>
          <w:rFonts w:cs="Arial" w:hAnsi="Arial" w:eastAsia="Arial" w:ascii="Arial"/>
          <w:b/>
          <w:color w:val="020000"/>
          <w:spacing w:val="0"/>
          <w:w w:val="111"/>
          <w:sz w:val="19"/>
          <w:szCs w:val="19"/>
        </w:rPr>
        <w:t>gram</w:t>
      </w:r>
      <w:r>
        <w:rPr>
          <w:rFonts w:cs="Arial" w:hAnsi="Arial" w:eastAsia="Arial" w:ascii="Arial"/>
          <w:b/>
          <w:color w:val="020000"/>
          <w:spacing w:val="0"/>
          <w:w w:val="111"/>
          <w:sz w:val="19"/>
          <w:szCs w:val="19"/>
        </w:rPr>
        <w:t>                                        </w:t>
      </w:r>
      <w:r>
        <w:rPr>
          <w:rFonts w:cs="Arial" w:hAnsi="Arial" w:eastAsia="Arial" w:ascii="Arial"/>
          <w:b/>
          <w:color w:val="020000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11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11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11"/>
          <w:position w:val="1"/>
          <w:sz w:val="21"/>
          <w:szCs w:val="21"/>
        </w:rPr>
        <w:t>gia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11"/>
          <w:position w:val="1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11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11"/>
          <w:position w:val="1"/>
          <w:sz w:val="21"/>
          <w:szCs w:val="21"/>
        </w:rPr>
        <w:t>                             </w:t>
      </w:r>
      <w:r>
        <w:rPr>
          <w:rFonts w:cs="Times New Roman" w:hAnsi="Times New Roman" w:eastAsia="Times New Roman" w:ascii="Times New Roman"/>
          <w:b/>
          <w:color w:val="020000"/>
          <w:spacing w:val="19"/>
          <w:w w:val="111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11"/>
          <w:position w:val="1"/>
          <w:sz w:val="21"/>
          <w:szCs w:val="21"/>
        </w:rPr>
        <w:t>Anggara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11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11"/>
          <w:position w:val="1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b/>
          <w:color w:val="020000"/>
          <w:spacing w:val="37"/>
          <w:w w:val="111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C1A1A"/>
          <w:spacing w:val="0"/>
          <w:w w:val="107"/>
          <w:position w:val="1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4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20000"/>
          <w:spacing w:val="0"/>
          <w:w w:val="13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auto" w:line="158"/>
        <w:ind w:left="216" w:right="72" w:hanging="7"/>
      </w:pPr>
      <w:r>
        <w:rPr>
          <w:rFonts w:cs="Times New Roman" w:hAnsi="Times New Roman" w:eastAsia="Times New Roman" w:ascii="Times New Roman"/>
          <w:color w:val="1C1A1A"/>
          <w:spacing w:val="0"/>
          <w:w w:val="115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C1A1A"/>
          <w:spacing w:val="0"/>
          <w:w w:val="115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15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5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1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5"/>
          <w:position w:val="1"/>
          <w:sz w:val="21"/>
          <w:szCs w:val="21"/>
        </w:rPr>
        <w:t>             </w:t>
      </w:r>
      <w:r>
        <w:rPr>
          <w:rFonts w:cs="Times New Roman" w:hAnsi="Times New Roman" w:eastAsia="Times New Roman" w:ascii="Times New Roman"/>
          <w:color w:val="1C1A1A"/>
          <w:spacing w:val="25"/>
          <w:w w:val="115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5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0"/>
          <w:sz w:val="21"/>
          <w:szCs w:val="21"/>
        </w:rPr>
        <w:t>dmn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36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27"/>
          <w:position w:val="0"/>
          <w:sz w:val="21"/>
          <w:szCs w:val="21"/>
        </w:rPr>
        <w:t>tra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01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A1A"/>
          <w:spacing w:val="12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aan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A1A"/>
          <w:spacing w:val="2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0"/>
          <w:sz w:val="21"/>
          <w:szCs w:val="21"/>
        </w:rPr>
        <w:t>umah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A1A"/>
          <w:spacing w:val="9"/>
          <w:w w:val="114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gg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44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position w:val="-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1"/>
          <w:position w:val="-1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33333"/>
          <w:spacing w:val="0"/>
          <w:w w:val="104"/>
          <w:position w:val="-1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37"/>
          <w:position w:val="-1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-11"/>
          <w:sz w:val="20"/>
          <w:szCs w:val="20"/>
        </w:rPr>
        <w:t>77</w:t>
      </w:r>
      <w:r>
        <w:rPr>
          <w:rFonts w:cs="Times New Roman" w:hAnsi="Times New Roman" w:eastAsia="Times New Roman" w:ascii="Times New Roman"/>
          <w:color w:val="333333"/>
          <w:spacing w:val="0"/>
          <w:w w:val="104"/>
          <w:position w:val="-1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37"/>
          <w:position w:val="-1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-1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-1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91"/>
          <w:position w:val="-1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44"/>
          <w:position w:val="-1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-11"/>
          <w:sz w:val="20"/>
          <w:szCs w:val="20"/>
        </w:rPr>
        <w:t>04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C1A1A"/>
          <w:spacing w:val="-21"/>
          <w:w w:val="100"/>
          <w:position w:val="-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0"/>
          <w:sz w:val="21"/>
          <w:szCs w:val="21"/>
        </w:rPr>
        <w:t>AP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0"/>
          <w:sz w:val="21"/>
          <w:szCs w:val="21"/>
        </w:rPr>
        <w:t>ran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0"/>
          <w:sz w:val="21"/>
          <w:szCs w:val="21"/>
        </w:rPr>
        <w:t>                                </w:t>
      </w:r>
      <w:r>
        <w:rPr>
          <w:rFonts w:cs="Times New Roman" w:hAnsi="Times New Roman" w:eastAsia="Times New Roman" w:ascii="Times New Roman"/>
          <w:color w:val="1C1A1A"/>
          <w:spacing w:val="46"/>
          <w:w w:val="118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80"/>
        <w:ind w:left="216"/>
        <w:sectPr>
          <w:pgSz w:w="12280" w:h="18740"/>
          <w:pgMar w:top="1580" w:bottom="280" w:left="1420" w:right="1260"/>
        </w:sectPr>
      </w:pP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ni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C1A1A"/>
          <w:spacing w:val="23"/>
          <w:w w:val="117"/>
          <w:position w:val="-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15"/>
          <w:w w:val="117"/>
          <w:position w:val="-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-6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C1A1A"/>
          <w:spacing w:val="31"/>
          <w:w w:val="117"/>
          <w:position w:val="-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6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C1A1A"/>
          <w:spacing w:val="48"/>
          <w:w w:val="100"/>
          <w:position w:val="-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72"/>
          <w:position w:val="-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-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C1A1A"/>
          <w:spacing w:val="-10"/>
          <w:w w:val="100"/>
          <w:position w:val="-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6"/>
          <w:sz w:val="21"/>
          <w:szCs w:val="21"/>
        </w:rPr>
        <w:t>          </w:t>
      </w:r>
      <w:r>
        <w:rPr>
          <w:rFonts w:cs="Times New Roman" w:hAnsi="Times New Roman" w:eastAsia="Times New Roman" w:ascii="Times New Roman"/>
          <w:color w:val="1C1A1A"/>
          <w:spacing w:val="6"/>
          <w:w w:val="116"/>
          <w:position w:val="-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000"/>
          <w:spacing w:val="0"/>
          <w:w w:val="90"/>
          <w:position w:val="-5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-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-5"/>
          <w:sz w:val="21"/>
          <w:szCs w:val="21"/>
        </w:rPr>
        <w:t>ve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-5"/>
          <w:sz w:val="21"/>
          <w:szCs w:val="21"/>
        </w:rPr>
        <w:t>ntar</w:t>
      </w:r>
      <w:r>
        <w:rPr>
          <w:rFonts w:cs="Times New Roman" w:hAnsi="Times New Roman" w:eastAsia="Times New Roman" w:ascii="Times New Roman"/>
          <w:color w:val="1C1A1A"/>
          <w:spacing w:val="-1"/>
          <w:w w:val="124"/>
          <w:position w:val="-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position w:val="-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320"/>
        <w:ind w:left="216" w:right="-70"/>
      </w:pPr>
      <w:r>
        <w:rPr>
          <w:rFonts w:cs="Times New Roman" w:hAnsi="Times New Roman" w:eastAsia="Times New Roman" w:ascii="Times New Roman"/>
          <w:color w:val="1C1A1A"/>
          <w:spacing w:val="0"/>
          <w:w w:val="121"/>
          <w:position w:val="2"/>
          <w:sz w:val="21"/>
          <w:szCs w:val="21"/>
        </w:rPr>
        <w:t>Pr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1"/>
          <w:position w:val="2"/>
          <w:sz w:val="21"/>
          <w:szCs w:val="21"/>
        </w:rPr>
        <w:t>sar</w:t>
      </w:r>
      <w:r>
        <w:rPr>
          <w:rFonts w:cs="Times New Roman" w:hAnsi="Times New Roman" w:eastAsia="Times New Roman" w:ascii="Times New Roman"/>
          <w:color w:val="1C1A1A"/>
          <w:spacing w:val="0"/>
          <w:w w:val="121"/>
          <w:position w:val="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21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6"/>
          <w:w w:val="121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position w:val="2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C1A1A"/>
          <w:spacing w:val="0"/>
          <w:w w:val="126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20000"/>
          <w:spacing w:val="0"/>
          <w:w w:val="124"/>
          <w:position w:val="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20000"/>
          <w:spacing w:val="0"/>
          <w:w w:val="140"/>
          <w:position w:val="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20000"/>
          <w:spacing w:val="0"/>
          <w:w w:val="100"/>
          <w:position w:val="2"/>
          <w:sz w:val="21"/>
          <w:szCs w:val="21"/>
        </w:rPr>
        <w:t>                               </w:t>
      </w:r>
      <w:r>
        <w:rPr>
          <w:rFonts w:cs="Times New Roman" w:hAnsi="Times New Roman" w:eastAsia="Times New Roman" w:ascii="Times New Roman"/>
          <w:color w:val="020000"/>
          <w:spacing w:val="2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position w:val="-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46"/>
          <w:position w:val="-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-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31"/>
          <w:position w:val="-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2"/>
          <w:sz w:val="21"/>
          <w:szCs w:val="21"/>
        </w:rPr>
        <w:t>                                         </w:t>
      </w:r>
      <w:r>
        <w:rPr>
          <w:rFonts w:cs="Times New Roman" w:hAnsi="Times New Roman" w:eastAsia="Times New Roman" w:ascii="Times New Roman"/>
          <w:color w:val="1C1A1A"/>
          <w:spacing w:val="21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0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1C1A1A"/>
          <w:spacing w:val="8"/>
          <w:w w:val="100"/>
          <w:position w:val="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72"/>
          <w:position w:val="1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C1A1A"/>
          <w:spacing w:val="0"/>
          <w:w w:val="137"/>
          <w:position w:val="1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C1A1A"/>
          <w:spacing w:val="0"/>
          <w:w w:val="111"/>
          <w:position w:val="1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94948"/>
          <w:spacing w:val="0"/>
          <w:w w:val="144"/>
          <w:position w:val="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1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1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94948"/>
          <w:spacing w:val="0"/>
          <w:w w:val="104"/>
          <w:position w:val="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37"/>
          <w:position w:val="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10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467" w:right="3466"/>
      </w:pP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-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-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-1"/>
          <w:sz w:val="21"/>
          <w:szCs w:val="21"/>
        </w:rPr>
        <w:t>lih</w:t>
      </w:r>
      <w:r>
        <w:rPr>
          <w:rFonts w:cs="Times New Roman" w:hAnsi="Times New Roman" w:eastAsia="Times New Roman" w:ascii="Times New Roman"/>
          <w:color w:val="1C1A1A"/>
          <w:spacing w:val="0"/>
          <w:w w:val="136"/>
          <w:position w:val="-1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-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position w:val="-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00"/>
        <w:sectPr>
          <w:type w:val="continuous"/>
          <w:pgSz w:w="12280" w:h="18740"/>
          <w:pgMar w:top="1060" w:bottom="280" w:left="1420" w:right="1260"/>
          <w:cols w:num="2" w:equalWidth="off">
            <w:col w:w="8687" w:space="229"/>
            <w:col w:w="68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AP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24" w:lineRule="auto" w:line="252"/>
        <w:ind w:left="3843" w:right="98"/>
      </w:pPr>
      <w:r>
        <w:rPr>
          <w:rFonts w:cs="Times New Roman" w:hAnsi="Times New Roman" w:eastAsia="Times New Roman" w:ascii="Times New Roman"/>
          <w:color w:val="1C1A1A"/>
          <w:w w:val="98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w w:val="124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A1A"/>
          <w:w w:val="135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A1A"/>
          <w:w w:val="116"/>
          <w:position w:val="1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1C1A1A"/>
          <w:w w:val="180"/>
          <w:position w:val="1"/>
          <w:sz w:val="21"/>
          <w:szCs w:val="21"/>
        </w:rPr>
        <w:t>/</w:t>
      </w:r>
      <w:r>
        <w:rPr>
          <w:rFonts w:cs="Times New Roman" w:hAnsi="Times New Roman" w:eastAsia="Times New Roman" w:ascii="Times New Roman"/>
          <w:color w:val="1C1A1A"/>
          <w:w w:val="117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333333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w w:val="131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w w:val="11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w w:val="112"/>
          <w:position w:val="1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C1A1A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w w:val="100"/>
          <w:position w:val="1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C1A1A"/>
          <w:spacing w:val="-8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position w:val="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2"/>
          <w:sz w:val="21"/>
          <w:szCs w:val="21"/>
        </w:rPr>
        <w:t>ve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2"/>
          <w:sz w:val="21"/>
          <w:szCs w:val="21"/>
        </w:rPr>
        <w:t>tar</w:t>
      </w:r>
      <w:r>
        <w:rPr>
          <w:rFonts w:cs="Times New Roman" w:hAnsi="Times New Roman" w:eastAsia="Times New Roman" w:ascii="Times New Roman"/>
          <w:color w:val="1C1A1A"/>
          <w:spacing w:val="-1"/>
          <w:w w:val="124"/>
          <w:position w:val="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position w:val="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2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13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20000"/>
          <w:spacing w:val="0"/>
          <w:w w:val="123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0"/>
          <w:sz w:val="20"/>
          <w:szCs w:val="20"/>
        </w:rPr>
        <w:t>39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0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A1A"/>
          <w:spacing w:val="53"/>
          <w:w w:val="123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5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46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31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210"/>
      </w:pPr>
      <w:r>
        <w:rPr>
          <w:rFonts w:cs="Times New Roman" w:hAnsi="Times New Roman" w:eastAsia="Times New Roman" w:ascii="Times New Roman"/>
          <w:color w:val="020000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nin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C1A1A"/>
          <w:spacing w:val="51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000"/>
          <w:spacing w:val="0"/>
          <w:w w:val="11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20000"/>
          <w:spacing w:val="0"/>
          <w:w w:val="116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51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un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23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000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000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1" w:lineRule="exact" w:line="220"/>
        <w:ind w:left="197" w:right="98" w:firstLine="7"/>
      </w:pP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15"/>
          <w:w w:val="11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37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000"/>
          <w:spacing w:val="0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7"/>
          <w:w w:val="11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8"/>
          <w:w w:val="11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1C1A1A"/>
          <w:spacing w:val="17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20000"/>
          <w:spacing w:val="0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A1A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26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                                   </w:t>
      </w:r>
      <w:r>
        <w:rPr>
          <w:rFonts w:cs="Times New Roman" w:hAnsi="Times New Roman" w:eastAsia="Times New Roman" w:ascii="Times New Roman"/>
          <w:color w:val="1C1A1A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C1A1A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1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1"/>
          <w:sz w:val="20"/>
          <w:szCs w:val="20"/>
        </w:rPr>
        <w:t>88</w:t>
      </w:r>
      <w:r>
        <w:rPr>
          <w:rFonts w:cs="Times New Roman" w:hAnsi="Times New Roman" w:eastAsia="Times New Roman" w:ascii="Times New Roman"/>
          <w:color w:val="020000"/>
          <w:spacing w:val="0"/>
          <w:w w:val="123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1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A1A"/>
          <w:spacing w:val="46"/>
          <w:w w:val="123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000"/>
          <w:spacing w:val="0"/>
          <w:w w:val="123"/>
          <w:position w:val="1"/>
          <w:sz w:val="21"/>
          <w:szCs w:val="21"/>
        </w:rPr>
        <w:t>AP</w:t>
      </w:r>
      <w:r>
        <w:rPr>
          <w:rFonts w:cs="Times New Roman" w:hAnsi="Times New Roman" w:eastAsia="Times New Roman" w:ascii="Times New Roman"/>
          <w:color w:val="020000"/>
          <w:spacing w:val="0"/>
          <w:w w:val="98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000"/>
          <w:spacing w:val="0"/>
          <w:w w:val="103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20000"/>
          <w:spacing w:val="0"/>
          <w:w w:val="103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0"/>
          <w:position w:val="0"/>
          <w:sz w:val="21"/>
          <w:szCs w:val="21"/>
        </w:rPr>
        <w:t>Ki</w:t>
      </w:r>
      <w:r>
        <w:rPr>
          <w:rFonts w:cs="Times New Roman" w:hAnsi="Times New Roman" w:eastAsia="Times New Roman" w:ascii="Times New Roman"/>
          <w:color w:val="1C1A1A"/>
          <w:spacing w:val="0"/>
          <w:w w:val="110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0"/>
          <w:position w:val="0"/>
          <w:sz w:val="21"/>
          <w:szCs w:val="21"/>
        </w:rPr>
        <w:t>rj</w:t>
      </w:r>
      <w:r>
        <w:rPr>
          <w:rFonts w:cs="Times New Roman" w:hAnsi="Times New Roman" w:eastAsia="Times New Roman" w:ascii="Times New Roman"/>
          <w:color w:val="1C1A1A"/>
          <w:spacing w:val="0"/>
          <w:w w:val="11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19"/>
          <w:w w:val="11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36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position w:val="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97"/>
      </w:pP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nin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1"/>
          <w:sz w:val="21"/>
          <w:szCs w:val="21"/>
        </w:rPr>
        <w:t>                       </w:t>
      </w:r>
      <w:r>
        <w:rPr>
          <w:rFonts w:cs="Times New Roman" w:hAnsi="Times New Roman" w:eastAsia="Times New Roman" w:ascii="Times New Roman"/>
          <w:color w:val="1C1A1A"/>
          <w:spacing w:val="25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000"/>
          <w:spacing w:val="0"/>
          <w:w w:val="116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A1A"/>
          <w:spacing w:val="60"/>
          <w:w w:val="11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il</w:t>
      </w:r>
      <w:r>
        <w:rPr>
          <w:rFonts w:cs="Times New Roman" w:hAnsi="Times New Roman" w:eastAsia="Times New Roman" w:ascii="Times New Roman"/>
          <w:color w:val="1C1A1A"/>
          <w:spacing w:val="-1"/>
          <w:w w:val="116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A1A"/>
          <w:spacing w:val="-11"/>
          <w:w w:val="11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position w:val="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A1A"/>
          <w:spacing w:val="0"/>
          <w:w w:val="129"/>
          <w:position w:val="0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C1A1A"/>
          <w:spacing w:val="26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4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31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197"/>
      </w:pP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ng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C1A1A"/>
          <w:spacing w:val="34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000"/>
          <w:spacing w:val="0"/>
          <w:w w:val="12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9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sz w:val="21"/>
          <w:szCs w:val="21"/>
        </w:rPr>
        <w:t>laan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color w:val="1C1A1A"/>
          <w:spacing w:val="-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5D5D5D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7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0"/>
          <w:szCs w:val="20"/>
        </w:rPr>
        <w:t>.7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C1A1A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"/>
          <w:sz w:val="21"/>
          <w:szCs w:val="21"/>
        </w:rPr>
        <w:t>AP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"/>
          <w:sz w:val="21"/>
          <w:szCs w:val="21"/>
        </w:rPr>
        <w:t>BD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203"/>
      </w:pPr>
      <w:r>
        <w:rPr>
          <w:rFonts w:cs="Times New Roman" w:hAnsi="Times New Roman" w:eastAsia="Times New Roman" w:ascii="Times New Roman"/>
          <w:color w:val="1C1A1A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A1A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w w:val="12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A1A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w w:val="11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A1A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A1A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3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260"/>
        <w:ind w:right="520"/>
      </w:pPr>
      <w:r>
        <w:pict>
          <v:shape type="#_x0000_t75" style="position:absolute;margin-left:386.205pt;margin-top:48.8734pt;width:159.719pt;height:103.42pt;mso-position-horizontal-relative:page;mso-position-vertical-relative:paragraph;z-index:-3092">
            <v:imagedata o:title="" r:id="rId9"/>
          </v:shape>
        </w:pict>
      </w:r>
      <w:r>
        <w:rPr>
          <w:rFonts w:cs="Times New Roman" w:hAnsi="Times New Roman" w:eastAsia="Times New Roman" w:ascii="Times New Roman"/>
          <w:color w:val="1C1A1A"/>
          <w:w w:val="112"/>
          <w:position w:val="-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A1A"/>
          <w:w w:val="118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w w:val="124"/>
          <w:position w:val="-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20000"/>
          <w:w w:val="105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A1A"/>
          <w:w w:val="149"/>
          <w:position w:val="-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A1A"/>
          <w:w w:val="99"/>
          <w:position w:val="-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C1A1A"/>
          <w:w w:val="100"/>
          <w:position w:val="-1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1C1A1A"/>
          <w:spacing w:val="2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1C1A1A"/>
          <w:spacing w:val="0"/>
          <w:w w:val="126"/>
          <w:position w:val="-1"/>
          <w:sz w:val="22"/>
          <w:szCs w:val="22"/>
        </w:rPr>
        <w:t>J</w:t>
      </w:r>
      <w:r>
        <w:rPr>
          <w:rFonts w:cs="Arial" w:hAnsi="Arial" w:eastAsia="Arial" w:ascii="Arial"/>
          <w:color w:val="020000"/>
          <w:spacing w:val="0"/>
          <w:w w:val="126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1C1A1A"/>
          <w:spacing w:val="0"/>
          <w:w w:val="126"/>
          <w:position w:val="-1"/>
          <w:sz w:val="22"/>
          <w:szCs w:val="22"/>
        </w:rPr>
        <w:t>li</w:t>
      </w:r>
      <w:r>
        <w:rPr>
          <w:rFonts w:cs="Arial" w:hAnsi="Arial" w:eastAsia="Arial" w:ascii="Arial"/>
          <w:color w:val="1C1A1A"/>
          <w:spacing w:val="0"/>
          <w:w w:val="126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C1A1A"/>
          <w:spacing w:val="5"/>
          <w:w w:val="12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6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20000"/>
          <w:spacing w:val="0"/>
          <w:w w:val="125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position w:val="-1"/>
          <w:sz w:val="23"/>
          <w:szCs w:val="23"/>
        </w:rPr>
        <w:t>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4" w:lineRule="exact" w:line="220"/>
        <w:sectPr>
          <w:type w:val="continuous"/>
          <w:pgSz w:w="12280" w:h="18740"/>
          <w:pgMar w:top="1060" w:bottom="280" w:left="1420" w:right="126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0"/>
        <w:ind w:left="853" w:right="611"/>
      </w:pP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A1A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20000"/>
          <w:spacing w:val="0"/>
          <w:w w:val="10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000"/>
          <w:spacing w:val="0"/>
          <w:w w:val="10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000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5"/>
          <w:szCs w:val="25"/>
        </w:rPr>
        <w:jc w:val="center"/>
        <w:spacing w:lineRule="exact" w:line="820"/>
        <w:ind w:left="1163" w:right="1090"/>
      </w:pPr>
      <w:r>
        <w:rPr>
          <w:rFonts w:cs="Times New Roman" w:hAnsi="Times New Roman" w:eastAsia="Times New Roman" w:ascii="Times New Roman"/>
          <w:b/>
          <w:color w:val="0A0A85"/>
          <w:w w:val="60"/>
          <w:position w:val="-2"/>
          <w:sz w:val="73"/>
          <w:szCs w:val="73"/>
        </w:rPr>
        <w:t>'tw</w:t>
      </w:r>
      <w:r>
        <w:rPr>
          <w:rFonts w:cs="Times New Roman" w:hAnsi="Times New Roman" w:eastAsia="Times New Roman" w:ascii="Times New Roman"/>
          <w:b/>
          <w:color w:val="0A0A85"/>
          <w:spacing w:val="-85"/>
          <w:w w:val="100"/>
          <w:position w:val="-2"/>
          <w:sz w:val="73"/>
          <w:szCs w:val="73"/>
        </w:rPr>
        <w:t> </w:t>
      </w:r>
      <w:r>
        <w:rPr>
          <w:rFonts w:cs="Arial" w:hAnsi="Arial" w:eastAsia="Arial" w:ascii="Arial"/>
          <w:i/>
          <w:color w:val="0A0A85"/>
          <w:spacing w:val="0"/>
          <w:w w:val="151"/>
          <w:position w:val="-2"/>
          <w:sz w:val="25"/>
          <w:szCs w:val="25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00"/>
        <w:ind w:left="271" w:right="22"/>
      </w:pPr>
      <w:r>
        <w:rPr>
          <w:rFonts w:cs="Arial" w:hAnsi="Arial" w:eastAsia="Arial" w:ascii="Arial"/>
          <w:color w:val="020000"/>
          <w:w w:val="141"/>
          <w:sz w:val="22"/>
          <w:szCs w:val="22"/>
        </w:rPr>
        <w:t>Ir</w:t>
      </w:r>
      <w:r>
        <w:rPr>
          <w:rFonts w:cs="Arial" w:hAnsi="Arial" w:eastAsia="Arial" w:ascii="Arial"/>
          <w:color w:val="1C1A1A"/>
          <w:w w:val="96"/>
          <w:sz w:val="22"/>
          <w:szCs w:val="22"/>
        </w:rPr>
        <w:t>.</w:t>
      </w:r>
      <w:r>
        <w:rPr>
          <w:rFonts w:cs="Arial" w:hAnsi="Arial" w:eastAsia="Arial" w:ascii="Arial"/>
          <w:color w:val="1C1A1A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A1A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D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NI</w:t>
      </w:r>
      <w:r>
        <w:rPr>
          <w:rFonts w:cs="Arial" w:hAnsi="Arial" w:eastAsia="Arial" w:ascii="Arial"/>
          <w:b/>
          <w:color w:val="020000"/>
          <w:spacing w:val="31"/>
          <w:w w:val="112"/>
          <w:sz w:val="21"/>
          <w:szCs w:val="21"/>
        </w:rPr>
        <w:t> 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BE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ND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AN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,</w:t>
      </w:r>
      <w:r>
        <w:rPr>
          <w:rFonts w:cs="Arial" w:hAnsi="Arial" w:eastAsia="Arial" w:ascii="Arial"/>
          <w:b/>
          <w:color w:val="020000"/>
          <w:spacing w:val="11"/>
          <w:w w:val="112"/>
          <w:sz w:val="21"/>
          <w:szCs w:val="21"/>
        </w:rPr>
        <w:t> </w:t>
      </w:r>
      <w:r>
        <w:rPr>
          <w:rFonts w:cs="Arial" w:hAnsi="Arial" w:eastAsia="Arial" w:ascii="Arial"/>
          <w:b/>
          <w:color w:val="020000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b/>
          <w:color w:val="1C1A1A"/>
          <w:spacing w:val="0"/>
          <w:w w:val="112"/>
          <w:sz w:val="21"/>
          <w:szCs w:val="21"/>
        </w:rPr>
        <w:t>.</w:t>
      </w:r>
      <w:r>
        <w:rPr>
          <w:rFonts w:cs="Arial" w:hAnsi="Arial" w:eastAsia="Arial" w:ascii="Arial"/>
          <w:b/>
          <w:color w:val="020000"/>
          <w:spacing w:val="0"/>
          <w:w w:val="117"/>
          <w:sz w:val="21"/>
          <w:szCs w:val="21"/>
        </w:rPr>
        <w:t>S</w:t>
      </w:r>
      <w:r>
        <w:rPr>
          <w:rFonts w:cs="Arial" w:hAnsi="Arial" w:eastAsia="Arial" w:ascii="Arial"/>
          <w:b/>
          <w:color w:val="020000"/>
          <w:spacing w:val="0"/>
          <w:w w:val="135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40"/>
        <w:ind w:left="186" w:right="-37"/>
      </w:pPr>
      <w:r>
        <w:rPr>
          <w:rFonts w:cs="Times New Roman" w:hAnsi="Times New Roman" w:eastAsia="Times New Roman" w:ascii="Times New Roman"/>
          <w:color w:val="1C1A1A"/>
          <w:w w:val="94"/>
          <w:sz w:val="23"/>
          <w:szCs w:val="23"/>
        </w:rPr>
        <w:t>NI</w:t>
      </w:r>
      <w:r>
        <w:rPr>
          <w:rFonts w:cs="Times New Roman" w:hAnsi="Times New Roman" w:eastAsia="Times New Roman" w:ascii="Times New Roman"/>
          <w:color w:val="02000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C1A1A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C1A1A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A1A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6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sz w:val="23"/>
          <w:szCs w:val="23"/>
        </w:rPr>
        <w:t>66</w:t>
      </w:r>
      <w:r>
        <w:rPr>
          <w:rFonts w:cs="Times New Roman" w:hAnsi="Times New Roman" w:eastAsia="Times New Roman" w:ascii="Times New Roman"/>
          <w:color w:val="1C1A1A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C1A1A"/>
          <w:spacing w:val="0"/>
          <w:w w:val="13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1C1A1A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sz w:val="23"/>
          <w:szCs w:val="23"/>
        </w:rPr>
        <w:t>92</w:t>
      </w:r>
      <w:r>
        <w:rPr>
          <w:rFonts w:cs="Times New Roman" w:hAnsi="Times New Roman" w:eastAsia="Times New Roman" w:ascii="Times New Roman"/>
          <w:color w:val="020000"/>
          <w:spacing w:val="0"/>
          <w:w w:val="11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C1A1A"/>
          <w:spacing w:val="0"/>
          <w:w w:val="11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000"/>
          <w:spacing w:val="0"/>
          <w:w w:val="13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0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583"/>
        <w:sectPr>
          <w:type w:val="continuous"/>
          <w:pgSz w:w="12280" w:h="18740"/>
          <w:pgMar w:top="1060" w:bottom="280" w:left="1420" w:right="1260"/>
          <w:cols w:num="2" w:equalWidth="off">
            <w:col w:w="3195" w:space="3109"/>
            <w:col w:w="329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00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2000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A1A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000"/>
          <w:spacing w:val="0"/>
          <w:w w:val="100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20000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060"/>
      </w:pPr>
      <w:r>
        <w:pict>
          <v:shape type="#_x0000_t75" style="width:80.7749pt;height:105.557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42"/>
      </w:pP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P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AN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JIAN</w:t>
      </w:r>
      <w:r>
        <w:rPr>
          <w:rFonts w:cs="Arial" w:hAnsi="Arial" w:eastAsia="Arial" w:ascii="Arial"/>
          <w:b/>
          <w:color w:val="0E0E0E"/>
          <w:spacing w:val="36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KI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b/>
          <w:color w:val="0E0E0E"/>
          <w:spacing w:val="50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AHUN</w:t>
      </w:r>
      <w:r>
        <w:rPr>
          <w:rFonts w:cs="Arial" w:hAnsi="Arial" w:eastAsia="Arial" w:ascii="Arial"/>
          <w:b/>
          <w:color w:val="0E0E0E"/>
          <w:spacing w:val="19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E0E0E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0E0E0E"/>
          <w:spacing w:val="0"/>
          <w:w w:val="132"/>
          <w:sz w:val="23"/>
          <w:szCs w:val="23"/>
        </w:rPr>
        <w:t>0</w:t>
      </w:r>
      <w:r>
        <w:rPr>
          <w:rFonts w:cs="Arial" w:hAnsi="Arial" w:eastAsia="Arial" w:ascii="Arial"/>
          <w:b/>
          <w:color w:val="0E0E0E"/>
          <w:spacing w:val="0"/>
          <w:w w:val="117"/>
          <w:sz w:val="23"/>
          <w:szCs w:val="23"/>
        </w:rPr>
        <w:t>2</w:t>
      </w:r>
      <w:r>
        <w:rPr>
          <w:rFonts w:cs="Arial" w:hAnsi="Arial" w:eastAsia="Arial" w:ascii="Arial"/>
          <w:b/>
          <w:color w:val="0E0E0E"/>
          <w:spacing w:val="0"/>
          <w:w w:val="132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tLeast" w:line="380"/>
        <w:ind w:left="125" w:right="62" w:firstLine="13"/>
      </w:pPr>
      <w:r>
        <w:rPr>
          <w:rFonts w:cs="Times New Roman" w:hAnsi="Times New Roman" w:eastAsia="Times New Roman" w:ascii="Times New Roman"/>
          <w:color w:val="0E0E0E"/>
          <w:w w:val="9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w w:val="122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w w:val="120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44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7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rin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ahan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3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9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ktif</w:t>
      </w:r>
      <w:r>
        <w:rPr>
          <w:rFonts w:cs="Times New Roman" w:hAnsi="Times New Roman" w:eastAsia="Times New Roman" w:ascii="Times New Roman"/>
          <w:color w:val="1F1F1F"/>
          <w:spacing w:val="0"/>
          <w:w w:val="5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1F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tr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48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5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color w:val="0E0E0E"/>
          <w:spacing w:val="1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1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E0E0E"/>
          <w:spacing w:val="1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ami</w:t>
      </w:r>
      <w:r>
        <w:rPr>
          <w:rFonts w:cs="Times New Roman" w:hAnsi="Times New Roman" w:eastAsia="Times New Roman" w:ascii="Times New Roman"/>
          <w:color w:val="0E0E0E"/>
          <w:spacing w:val="-1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-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4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2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E0E0E"/>
          <w:spacing w:val="1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4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  <w:sectPr>
          <w:pgSz w:w="12240" w:h="18720"/>
          <w:pgMar w:top="1040" w:bottom="280" w:left="1360" w:right="12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left="138"/>
      </w:pPr>
      <w:r>
        <w:rPr>
          <w:rFonts w:cs="Times New Roman" w:hAnsi="Times New Roman" w:eastAsia="Times New Roman" w:ascii="Times New Roman"/>
          <w:color w:val="0E0E0E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w w:val="120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w w:val="13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ind w:left="125" w:right="-54"/>
      </w:pPr>
      <w:r>
        <w:rPr>
          <w:rFonts w:cs="Times New Roman" w:hAnsi="Times New Roman" w:eastAsia="Times New Roman" w:ascii="Times New Roman"/>
          <w:color w:val="0E0E0E"/>
          <w:w w:val="145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w w:val="13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113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w w:val="13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12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w w:val="126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8"/>
        <w:ind w:left="7"/>
      </w:pPr>
      <w:r>
        <w:br w:type="column"/>
      </w:r>
      <w:r>
        <w:rPr>
          <w:rFonts w:cs="Times New Roman" w:hAnsi="Times New Roman" w:eastAsia="Times New Roman" w:ascii="Times New Roman"/>
          <w:color w:val="0E0E0E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w w:val="149"/>
          <w:sz w:val="23"/>
          <w:szCs w:val="23"/>
        </w:rPr>
        <w:t>UH</w:t>
      </w:r>
      <w:r>
        <w:rPr>
          <w:rFonts w:cs="Times New Roman" w:hAnsi="Times New Roman" w:eastAsia="Times New Roman" w:ascii="Times New Roman"/>
          <w:color w:val="0E0E0E"/>
          <w:w w:val="13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15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7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F1F1F"/>
          <w:spacing w:val="0"/>
          <w:w w:val="11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1F"/>
          <w:spacing w:val="-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0302F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30302F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ectPr>
          <w:type w:val="continuous"/>
          <w:pgSz w:w="12240" w:h="18720"/>
          <w:pgMar w:top="1060" w:bottom="280" w:left="1360" w:right="1240"/>
          <w:cols w:num="2" w:equalWidth="off">
            <w:col w:w="1012" w:space="1706"/>
            <w:col w:w="6922"/>
          </w:cols>
        </w:sectPr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IA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AIA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32"/>
      </w:pPr>
      <w:r>
        <w:rPr>
          <w:rFonts w:cs="Times New Roman" w:hAnsi="Times New Roman" w:eastAsia="Times New Roman" w:ascii="Times New Roman"/>
          <w:color w:val="0E0E0E"/>
          <w:w w:val="101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1F"/>
          <w:w w:val="115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w w:val="112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w w:val="123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w w:val="92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w w:val="135"/>
          <w:position w:val="-1"/>
          <w:sz w:val="23"/>
          <w:szCs w:val="23"/>
        </w:rPr>
        <w:t>utn</w:t>
      </w:r>
      <w:r>
        <w:rPr>
          <w:rFonts w:cs="Times New Roman" w:hAnsi="Times New Roman" w:eastAsia="Times New Roman" w:ascii="Times New Roman"/>
          <w:color w:val="0E0E0E"/>
          <w:w w:val="107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w w:val="12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2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5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2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0E0E0E"/>
          <w:spacing w:val="0"/>
          <w:w w:val="118"/>
          <w:position w:val="-1"/>
          <w:sz w:val="22"/>
          <w:szCs w:val="22"/>
        </w:rPr>
        <w:t>Pi</w:t>
      </w:r>
      <w:r>
        <w:rPr>
          <w:rFonts w:cs="Arial" w:hAnsi="Arial" w:eastAsia="Arial" w:ascii="Arial"/>
          <w:b/>
          <w:i/>
          <w:color w:val="0E0E0E"/>
          <w:spacing w:val="0"/>
          <w:w w:val="118"/>
          <w:position w:val="-1"/>
          <w:sz w:val="22"/>
          <w:szCs w:val="22"/>
        </w:rPr>
        <w:t>h</w:t>
      </w:r>
      <w:r>
        <w:rPr>
          <w:rFonts w:cs="Arial" w:hAnsi="Arial" w:eastAsia="Arial" w:ascii="Arial"/>
          <w:b/>
          <w:i/>
          <w:color w:val="0E0E0E"/>
          <w:spacing w:val="0"/>
          <w:w w:val="118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i/>
          <w:color w:val="0E0E0E"/>
          <w:spacing w:val="0"/>
          <w:w w:val="118"/>
          <w:position w:val="-1"/>
          <w:sz w:val="22"/>
          <w:szCs w:val="22"/>
        </w:rPr>
        <w:t>k</w:t>
      </w:r>
      <w:r>
        <w:rPr>
          <w:rFonts w:cs="Arial" w:hAnsi="Arial" w:eastAsia="Arial" w:ascii="Arial"/>
          <w:b/>
          <w:i/>
          <w:color w:val="0E0E0E"/>
          <w:spacing w:val="-4"/>
          <w:w w:val="118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E0E0E"/>
          <w:spacing w:val="0"/>
          <w:w w:val="111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i/>
          <w:color w:val="0E0E0E"/>
          <w:spacing w:val="0"/>
          <w:w w:val="95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E0E0E"/>
          <w:spacing w:val="0"/>
          <w:w w:val="127"/>
          <w:position w:val="-1"/>
          <w:sz w:val="22"/>
          <w:szCs w:val="22"/>
        </w:rPr>
        <w:t>rta</w:t>
      </w:r>
      <w:r>
        <w:rPr>
          <w:rFonts w:cs="Arial" w:hAnsi="Arial" w:eastAsia="Arial" w:ascii="Arial"/>
          <w:b/>
          <w:i/>
          <w:color w:val="0E0E0E"/>
          <w:spacing w:val="0"/>
          <w:w w:val="114"/>
          <w:position w:val="-1"/>
          <w:sz w:val="22"/>
          <w:szCs w:val="22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type w:val="continuous"/>
          <w:pgSz w:w="12240" w:h="18720"/>
          <w:pgMar w:top="1060" w:bottom="280" w:left="1360" w:right="124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left="132"/>
      </w:pPr>
      <w:r>
        <w:rPr>
          <w:rFonts w:cs="Times New Roman" w:hAnsi="Times New Roman" w:eastAsia="Times New Roman" w:ascii="Times New Roman"/>
          <w:color w:val="0E0E0E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w w:val="120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w w:val="13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ind w:left="119" w:right="-54"/>
      </w:pPr>
      <w:r>
        <w:rPr>
          <w:rFonts w:cs="Times New Roman" w:hAnsi="Times New Roman" w:eastAsia="Times New Roman" w:ascii="Times New Roman"/>
          <w:color w:val="0E0E0E"/>
          <w:w w:val="145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w w:val="13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113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w w:val="13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12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w w:val="126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8"/>
      </w:pPr>
      <w:r>
        <w:br w:type="column"/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b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KANIA</w:t>
      </w:r>
      <w:r>
        <w:rPr>
          <w:rFonts w:cs="Times New Roman" w:hAnsi="Times New Roman" w:eastAsia="Times New Roman" w:ascii="Times New Roman"/>
          <w:b/>
          <w:color w:val="0E0E0E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WI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E0E0E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7"/>
        <w:sectPr>
          <w:type w:val="continuous"/>
          <w:pgSz w:w="12240" w:h="18720"/>
          <w:pgMar w:top="1060" w:bottom="280" w:left="1360" w:right="1240"/>
          <w:cols w:num="2" w:equalWidth="off">
            <w:col w:w="1005" w:space="1706"/>
            <w:col w:w="6929"/>
          </w:cols>
        </w:sectPr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KRE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sz w:val="23"/>
          <w:szCs w:val="23"/>
        </w:rPr>
        <w:t>DA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25" w:right="2333"/>
      </w:pP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E0E0E"/>
          <w:spacing w:val="-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6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-1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color w:val="0E0E0E"/>
          <w:spacing w:val="-1"/>
          <w:w w:val="12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0302F"/>
          <w:spacing w:val="0"/>
          <w:w w:val="8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0302F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1F1F1F"/>
          <w:spacing w:val="0"/>
          <w:w w:val="11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bu</w:t>
      </w:r>
      <w:r>
        <w:rPr>
          <w:rFonts w:cs="Times New Roman" w:hAnsi="Times New Roman" w:eastAsia="Times New Roman" w:ascii="Times New Roman"/>
          <w:color w:val="0E0E0E"/>
          <w:spacing w:val="0"/>
          <w:w w:val="15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0E0E0E"/>
          <w:spacing w:val="0"/>
          <w:w w:val="118"/>
          <w:sz w:val="22"/>
          <w:szCs w:val="22"/>
        </w:rPr>
        <w:t>Pi</w:t>
      </w:r>
      <w:r>
        <w:rPr>
          <w:rFonts w:cs="Arial" w:hAnsi="Arial" w:eastAsia="Arial" w:ascii="Arial"/>
          <w:b/>
          <w:i/>
          <w:color w:val="0E0E0E"/>
          <w:spacing w:val="0"/>
          <w:w w:val="118"/>
          <w:sz w:val="22"/>
          <w:szCs w:val="22"/>
        </w:rPr>
        <w:t>ha</w:t>
      </w:r>
      <w:r>
        <w:rPr>
          <w:rFonts w:cs="Arial" w:hAnsi="Arial" w:eastAsia="Arial" w:ascii="Arial"/>
          <w:b/>
          <w:i/>
          <w:color w:val="0E0E0E"/>
          <w:spacing w:val="0"/>
          <w:w w:val="118"/>
          <w:sz w:val="22"/>
          <w:szCs w:val="22"/>
        </w:rPr>
        <w:t>k</w:t>
      </w:r>
      <w:r>
        <w:rPr>
          <w:rFonts w:cs="Arial" w:hAnsi="Arial" w:eastAsia="Arial" w:ascii="Arial"/>
          <w:b/>
          <w:i/>
          <w:color w:val="0E0E0E"/>
          <w:spacing w:val="2"/>
          <w:w w:val="118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E0E0E"/>
          <w:spacing w:val="0"/>
          <w:w w:val="123"/>
          <w:sz w:val="22"/>
          <w:szCs w:val="22"/>
        </w:rPr>
        <w:t>K</w:t>
      </w:r>
      <w:r>
        <w:rPr>
          <w:rFonts w:cs="Arial" w:hAnsi="Arial" w:eastAsia="Arial" w:ascii="Arial"/>
          <w:b/>
          <w:i/>
          <w:color w:val="0E0E0E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E0E0E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b/>
          <w:i/>
          <w:color w:val="0E0E0E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i/>
          <w:color w:val="0E0E0E"/>
          <w:spacing w:val="0"/>
          <w:w w:val="127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2"/>
        <w:ind w:left="106" w:right="75" w:firstLine="20"/>
      </w:pP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2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6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8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6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dk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8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kine</w:t>
      </w:r>
      <w:r>
        <w:rPr>
          <w:rFonts w:cs="Times New Roman" w:hAnsi="Times New Roman" w:eastAsia="Times New Roman" w:ascii="Times New Roman"/>
          <w:color w:val="0E0E0E"/>
          <w:spacing w:val="0"/>
          <w:w w:val="106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5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5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5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5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aru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ir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6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3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26"/>
          <w:sz w:val="23"/>
          <w:szCs w:val="23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E0E0E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F1F1F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6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5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51"/>
          <w:w w:val="15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F1F1F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rti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4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ku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E0E0E"/>
          <w:spacing w:val="2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E0E0E"/>
          <w:spacing w:val="4"/>
          <w:w w:val="12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-7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2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1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6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5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bu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ggu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8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-1"/>
          <w:w w:val="11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30302F"/>
          <w:spacing w:val="0"/>
          <w:w w:val="9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1"/>
        <w:ind w:left="106" w:right="82" w:firstLine="7"/>
      </w:pP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2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4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4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0"/>
          <w:w w:val="14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up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rvi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3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2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4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1F1F1F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3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F1F1F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3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-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5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amb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tind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5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2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-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1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gh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aan</w:t>
      </w:r>
      <w:r>
        <w:rPr>
          <w:rFonts w:cs="Times New Roman" w:hAnsi="Times New Roman" w:eastAsia="Times New Roman" w:ascii="Times New Roman"/>
          <w:color w:val="0E0E0E"/>
          <w:spacing w:val="27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2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F1F1F"/>
          <w:spacing w:val="0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30302F"/>
          <w:spacing w:val="0"/>
          <w:w w:val="10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5951" w:right="1166"/>
      </w:pPr>
      <w:r>
        <w:rPr>
          <w:rFonts w:cs="Times New Roman" w:hAnsi="Times New Roman" w:eastAsia="Times New Roman" w:ascii="Times New Roman"/>
          <w:color w:val="0E0E0E"/>
          <w:w w:val="9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w w:val="113"/>
          <w:sz w:val="23"/>
          <w:szCs w:val="23"/>
        </w:rPr>
        <w:t>og</w:t>
      </w:r>
      <w:r>
        <w:rPr>
          <w:rFonts w:cs="Times New Roman" w:hAnsi="Times New Roman" w:eastAsia="Times New Roman" w:ascii="Times New Roman"/>
          <w:color w:val="0E0E0E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E0E0E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w w:val="9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E0E0E"/>
          <w:w w:val="100"/>
          <w:sz w:val="23"/>
          <w:szCs w:val="23"/>
        </w:rPr>
        <w:t>         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8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220"/>
      </w:pPr>
      <w:r>
        <w:pict>
          <v:shape type="#_x0000_t75" style="position:absolute;margin-left:91.1974pt;margin-top:12.3653pt;width:157.641pt;height:119.891pt;mso-position-horizontal-relative:page;mso-position-vertical-relative:paragraph;z-index:-3091">
            <v:imagedata o:title="" r:id="rId11"/>
          </v:shape>
        </w:pict>
      </w:r>
      <w:r>
        <w:rPr>
          <w:rFonts w:cs="Times New Roman" w:hAnsi="Times New Roman" w:eastAsia="Times New Roman" w:ascii="Times New Roman"/>
          <w:color w:val="0E0E0E"/>
          <w:w w:val="10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w w:val="7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w w:val="10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9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E0E0E"/>
          <w:spacing w:val="-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E0E0E"/>
          <w:spacing w:val="0"/>
          <w:w w:val="105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                                                        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3"/>
          <w:szCs w:val="23"/>
        </w:rPr>
        <w:t> </w:t>
      </w:r>
      <w:r>
        <w:pict>
          <v:shape type="#_x0000_t75" style="width:97.7115pt;height:72.9774pt">
            <v:imagedata o:title="" r:id="rId12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9"/>
        <w:ind w:left="6068" w:right="1309"/>
      </w:pP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3"/>
          <w:szCs w:val="23"/>
        </w:rPr>
        <w:t>UHAR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E0E0E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2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5664" w:right="918"/>
        <w:sectPr>
          <w:type w:val="continuous"/>
          <w:pgSz w:w="12240" w:h="18720"/>
          <w:pgMar w:top="1060" w:bottom="280" w:left="1360" w:right="1240"/>
        </w:sectPr>
      </w:pPr>
      <w:r>
        <w:rPr>
          <w:rFonts w:cs="Times New Roman" w:hAnsi="Times New Roman" w:eastAsia="Times New Roman" w:ascii="Times New Roman"/>
          <w:color w:val="0E0E0E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E0E0E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00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0" w:lineRule="auto" w:line="249"/>
        <w:ind w:left="2886" w:right="408" w:hanging="2495"/>
      </w:pP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b/>
          <w:color w:val="040303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8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8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8"/>
          <w:sz w:val="24"/>
          <w:szCs w:val="24"/>
        </w:rPr>
        <w:t>JIAN</w:t>
      </w:r>
      <w:r>
        <w:rPr>
          <w:rFonts w:cs="Times New Roman" w:hAnsi="Times New Roman" w:eastAsia="Times New Roman" w:ascii="Times New Roman"/>
          <w:b/>
          <w:color w:val="040303"/>
          <w:spacing w:val="30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8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5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5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3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3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3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3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3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color w:val="040303"/>
          <w:spacing w:val="14"/>
          <w:w w:val="13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5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6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3"/>
          <w:sz w:val="24"/>
          <w:szCs w:val="24"/>
        </w:rPr>
        <w:t>AHAN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4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4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color w:val="040303"/>
          <w:spacing w:val="38"/>
          <w:w w:val="10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7"/>
          <w:sz w:val="24"/>
          <w:szCs w:val="24"/>
        </w:rPr>
        <w:t>AE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3"/>
          <w:sz w:val="24"/>
          <w:szCs w:val="24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7"/>
      </w:pPr>
      <w:r>
        <w:rPr>
          <w:rFonts w:cs="Arial" w:hAnsi="Arial" w:eastAsia="Arial" w:ascii="Arial"/>
          <w:b/>
          <w:color w:val="04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40303"/>
          <w:spacing w:val="0"/>
          <w:w w:val="100"/>
          <w:sz w:val="21"/>
          <w:szCs w:val="21"/>
        </w:rPr>
        <w:t>UB</w:t>
      </w:r>
      <w:r>
        <w:rPr>
          <w:rFonts w:cs="Arial" w:hAnsi="Arial" w:eastAsia="Arial" w:ascii="Arial"/>
          <w:b/>
          <w:color w:val="04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4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color w:val="04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303"/>
          <w:spacing w:val="0"/>
          <w:w w:val="113"/>
          <w:sz w:val="21"/>
          <w:szCs w:val="21"/>
        </w:rPr>
        <w:t>UMUM</w:t>
      </w:r>
      <w:r>
        <w:rPr>
          <w:rFonts w:cs="Arial" w:hAnsi="Arial" w:eastAsia="Arial" w:ascii="Arial"/>
          <w:b/>
          <w:color w:val="040303"/>
          <w:spacing w:val="18"/>
          <w:w w:val="113"/>
          <w:sz w:val="21"/>
          <w:szCs w:val="21"/>
        </w:rPr>
        <w:t> </w:t>
      </w:r>
      <w:r>
        <w:rPr>
          <w:rFonts w:cs="Arial" w:hAnsi="Arial" w:eastAsia="Arial" w:ascii="Arial"/>
          <w:b/>
          <w:color w:val="04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4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b/>
          <w:color w:val="04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303"/>
          <w:spacing w:val="0"/>
          <w:w w:val="116"/>
          <w:sz w:val="21"/>
          <w:szCs w:val="21"/>
        </w:rPr>
        <w:t>KE</w:t>
      </w:r>
      <w:r>
        <w:rPr>
          <w:rFonts w:cs="Arial" w:hAnsi="Arial" w:eastAsia="Arial" w:ascii="Arial"/>
          <w:b/>
          <w:color w:val="040303"/>
          <w:spacing w:val="0"/>
          <w:w w:val="107"/>
          <w:sz w:val="21"/>
          <w:szCs w:val="21"/>
        </w:rPr>
        <w:t>P</w:t>
      </w:r>
      <w:r>
        <w:rPr>
          <w:rFonts w:cs="Arial" w:hAnsi="Arial" w:eastAsia="Arial" w:ascii="Arial"/>
          <w:b/>
          <w:color w:val="040303"/>
          <w:spacing w:val="0"/>
          <w:w w:val="109"/>
          <w:sz w:val="21"/>
          <w:szCs w:val="21"/>
        </w:rPr>
        <w:t>EG</w:t>
      </w:r>
      <w:r>
        <w:rPr>
          <w:rFonts w:cs="Arial" w:hAnsi="Arial" w:eastAsia="Arial" w:ascii="Arial"/>
          <w:b/>
          <w:color w:val="04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b/>
          <w:color w:val="040303"/>
          <w:spacing w:val="0"/>
          <w:w w:val="105"/>
          <w:sz w:val="21"/>
          <w:szCs w:val="21"/>
        </w:rPr>
        <w:t>W</w:t>
      </w:r>
      <w:r>
        <w:rPr>
          <w:rFonts w:cs="Arial" w:hAnsi="Arial" w:eastAsia="Arial" w:ascii="Arial"/>
          <w:b/>
          <w:color w:val="040303"/>
          <w:spacing w:val="0"/>
          <w:w w:val="110"/>
          <w:sz w:val="21"/>
          <w:szCs w:val="21"/>
        </w:rPr>
        <w:t>AIAN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420"/>
      </w:pP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sz w:val="22"/>
          <w:szCs w:val="22"/>
        </w:rPr>
        <w:t>sanm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sz w:val="22"/>
          <w:szCs w:val="22"/>
        </w:rPr>
        <w:t>                                           </w:t>
      </w:r>
      <w:r>
        <w:rPr>
          <w:rFonts w:cs="Times New Roman" w:hAnsi="Times New Roman" w:eastAsia="Times New Roman" w:ascii="Times New Roman"/>
          <w:b/>
          <w:color w:val="040303"/>
          <w:spacing w:val="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position w:val="1"/>
          <w:sz w:val="21"/>
          <w:szCs w:val="21"/>
        </w:rPr>
        <w:t>ika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3"/>
          <w:position w:val="1"/>
          <w:sz w:val="21"/>
          <w:szCs w:val="21"/>
        </w:rPr>
        <w:t>                                     </w:t>
      </w:r>
      <w:r>
        <w:rPr>
          <w:rFonts w:cs="Times New Roman" w:hAnsi="Times New Roman" w:eastAsia="Times New Roman" w:ascii="Times New Roman"/>
          <w:b/>
          <w:color w:val="040303"/>
          <w:spacing w:val="44"/>
          <w:w w:val="113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2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5"/>
          <w:position w:val="1"/>
          <w:sz w:val="21"/>
          <w:szCs w:val="21"/>
        </w:rPr>
        <w:t>rg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39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80"/>
        <w:ind w:left="228"/>
      </w:pPr>
      <w:r>
        <w:rPr>
          <w:rFonts w:cs="Times New Roman" w:hAnsi="Times New Roman" w:eastAsia="Times New Roman" w:ascii="Times New Roman"/>
          <w:color w:val="1D1C1C"/>
          <w:w w:val="98"/>
          <w:position w:val="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D1C1C"/>
          <w:w w:val="117"/>
          <w:position w:val="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w w:val="130"/>
          <w:position w:val="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w w:val="125"/>
          <w:position w:val="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D1C1C"/>
          <w:w w:val="117"/>
          <w:position w:val="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D1C1C"/>
          <w:w w:val="123"/>
          <w:position w:val="5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w w:val="132"/>
          <w:position w:val="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w w:val="130"/>
          <w:position w:val="5"/>
          <w:sz w:val="20"/>
          <w:szCs w:val="20"/>
        </w:rPr>
        <w:t>tn</w:t>
      </w:r>
      <w:r>
        <w:rPr>
          <w:rFonts w:cs="Times New Roman" w:hAnsi="Times New Roman" w:eastAsia="Times New Roman" w:ascii="Times New Roman"/>
          <w:color w:val="1D1C1C"/>
          <w:w w:val="110"/>
          <w:position w:val="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D1C1C"/>
          <w:w w:val="139"/>
          <w:position w:val="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w w:val="100"/>
          <w:position w:val="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D1C1C"/>
          <w:spacing w:val="6"/>
          <w:w w:val="100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5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40303"/>
          <w:spacing w:val="0"/>
          <w:w w:val="128"/>
          <w:position w:val="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5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31"/>
          <w:w w:val="128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12"/>
          <w:position w:val="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D1C1C"/>
          <w:spacing w:val="0"/>
          <w:w w:val="132"/>
          <w:position w:val="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82"/>
          <w:position w:val="5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D1C1C"/>
          <w:spacing w:val="0"/>
          <w:w w:val="129"/>
          <w:position w:val="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5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D1C1C"/>
          <w:spacing w:val="-22"/>
          <w:w w:val="100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1D1C1C"/>
          <w:spacing w:val="40"/>
          <w:w w:val="124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rpe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hin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61"/>
          <w:w w:val="124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tuh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5"/>
          <w:sz w:val="20"/>
          <w:szCs w:val="20"/>
        </w:rPr>
        <w:t>                </w:t>
      </w:r>
      <w:r>
        <w:rPr>
          <w:rFonts w:cs="Times New Roman" w:hAnsi="Times New Roman" w:eastAsia="Times New Roman" w:ascii="Times New Roman"/>
          <w:color w:val="1D1C1C"/>
          <w:spacing w:val="7"/>
          <w:w w:val="124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71"/>
          <w:position w:val="-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D1C1C"/>
          <w:spacing w:val="0"/>
          <w:w w:val="136"/>
          <w:position w:val="-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-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A3A3A"/>
          <w:spacing w:val="0"/>
          <w:w w:val="113"/>
          <w:position w:val="-6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60"/>
        <w:ind w:left="228"/>
      </w:pPr>
      <w:r>
        <w:rPr>
          <w:rFonts w:cs="Times New Roman" w:hAnsi="Times New Roman" w:eastAsia="Times New Roman" w:ascii="Times New Roman"/>
          <w:color w:val="1D1C1C"/>
          <w:w w:val="117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C1C"/>
          <w:w w:val="132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w w:val="82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D1C1C"/>
          <w:w w:val="154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w w:val="123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D1C1C"/>
          <w:spacing w:val="1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2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C1C"/>
          <w:spacing w:val="0"/>
          <w:w w:val="122"/>
          <w:position w:val="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D1C1C"/>
          <w:spacing w:val="0"/>
          <w:w w:val="122"/>
          <w:position w:val="1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1D1C1C"/>
          <w:spacing w:val="0"/>
          <w:w w:val="12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41"/>
          <w:w w:val="12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1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C1C"/>
          <w:spacing w:val="0"/>
          <w:w w:val="132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97"/>
          <w:position w:val="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D1C1C"/>
          <w:spacing w:val="0"/>
          <w:w w:val="134"/>
          <w:position w:val="1"/>
          <w:sz w:val="20"/>
          <w:szCs w:val="20"/>
        </w:rPr>
        <w:t>anan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D1C1C"/>
          <w:spacing w:val="19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C1C"/>
          <w:spacing w:val="0"/>
          <w:w w:val="139"/>
          <w:position w:val="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82"/>
          <w:position w:val="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D1C1C"/>
          <w:spacing w:val="0"/>
          <w:w w:val="154"/>
          <w:position w:val="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D1C1C"/>
          <w:spacing w:val="21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D1C1C"/>
          <w:spacing w:val="13"/>
          <w:w w:val="123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ran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gk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spacing w:val="13"/>
          <w:w w:val="123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99"/>
          <w:position w:val="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C1C"/>
          <w:spacing w:val="0"/>
          <w:w w:val="154"/>
          <w:position w:val="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32"/>
          <w:position w:val="2"/>
          <w:sz w:val="20"/>
          <w:szCs w:val="20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 w:lineRule="exact" w:line="300"/>
        <w:ind w:left="228"/>
      </w:pP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6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6"/>
          <w:sz w:val="20"/>
          <w:szCs w:val="20"/>
        </w:rPr>
        <w:t>                                           </w:t>
      </w:r>
      <w:r>
        <w:rPr>
          <w:rFonts w:cs="Times New Roman" w:hAnsi="Times New Roman" w:eastAsia="Times New Roman" w:ascii="Times New Roman"/>
          <w:color w:val="1D1C1C"/>
          <w:spacing w:val="15"/>
          <w:w w:val="125"/>
          <w:position w:val="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37"/>
          <w:w w:val="123"/>
          <w:position w:val="-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-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61"/>
          <w:w w:val="123"/>
          <w:position w:val="-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97"/>
          <w:position w:val="-6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-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C1C"/>
          <w:spacing w:val="0"/>
          <w:w w:val="131"/>
          <w:position w:val="-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-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-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-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-2"/>
          <w:w w:val="100"/>
          <w:position w:val="-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-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C1C"/>
          <w:spacing w:val="0"/>
          <w:w w:val="134"/>
          <w:position w:val="-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80"/>
        <w:ind w:left="3654"/>
      </w:pPr>
      <w:r>
        <w:rPr>
          <w:rFonts w:cs="Times New Roman" w:hAnsi="Times New Roman" w:eastAsia="Times New Roman" w:ascii="Times New Roman"/>
          <w:color w:val="1D1C1C"/>
          <w:w w:val="97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C1C"/>
          <w:w w:val="138"/>
          <w:position w:val="-1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D1C1C"/>
          <w:w w:val="127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w w:val="117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D1C1C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94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3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-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303"/>
          <w:spacing w:val="0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40303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40303"/>
          <w:spacing w:val="3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88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spacing w:val="0"/>
          <w:w w:val="136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21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56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-1"/>
          <w:sz w:val="20"/>
          <w:szCs w:val="20"/>
        </w:rPr>
        <w:t>                                          </w:t>
      </w:r>
      <w:r>
        <w:rPr>
          <w:rFonts w:cs="Times New Roman" w:hAnsi="Times New Roman" w:eastAsia="Times New Roman" w:ascii="Times New Roman"/>
          <w:color w:val="1D1C1C"/>
          <w:spacing w:val="-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71"/>
          <w:position w:val="1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D1C1C"/>
          <w:spacing w:val="0"/>
          <w:w w:val="143"/>
          <w:position w:val="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A3A3A"/>
          <w:spacing w:val="0"/>
          <w:w w:val="113"/>
          <w:position w:val="1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168"/>
        <w:ind w:left="3641" w:right="826" w:firstLine="7"/>
      </w:pP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D1C1C"/>
          <w:spacing w:val="6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05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38"/>
          <w:position w:val="1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D1C1C"/>
          <w:spacing w:val="0"/>
          <w:w w:val="127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-37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D1C1C"/>
          <w:spacing w:val="4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60"/>
          <w:w w:val="12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color w:val="1D1C1C"/>
          <w:spacing w:val="38"/>
          <w:w w:val="12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71"/>
          <w:position w:val="-1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D1C1C"/>
          <w:spacing w:val="0"/>
          <w:w w:val="136"/>
          <w:position w:val="-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-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A3A3A"/>
          <w:spacing w:val="0"/>
          <w:w w:val="109"/>
          <w:position w:val="-1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3A3A3A"/>
          <w:spacing w:val="0"/>
          <w:w w:val="109"/>
          <w:position w:val="-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94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spacing w:val="0"/>
          <w:w w:val="131"/>
          <w:position w:val="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41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46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1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rpe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lih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32"/>
          <w:w w:val="123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21"/>
          <w:w w:val="123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0"/>
          <w:sz w:val="20"/>
          <w:szCs w:val="20"/>
        </w:rPr>
        <w:t>bai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40"/>
        <w:ind w:left="1244"/>
      </w:pP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-1"/>
          <w:sz w:val="20"/>
          <w:szCs w:val="20"/>
        </w:rPr>
        <w:t>Progr</w:t>
      </w:r>
      <w:r>
        <w:rPr>
          <w:rFonts w:cs="Times New Roman" w:hAnsi="Times New Roman" w:eastAsia="Times New Roman" w:ascii="Times New Roman"/>
          <w:b/>
          <w:color w:val="040303"/>
          <w:spacing w:val="-1"/>
          <w:w w:val="111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-1"/>
          <w:sz w:val="20"/>
          <w:szCs w:val="20"/>
        </w:rPr>
        <w:t>                                          </w:t>
      </w:r>
      <w:r>
        <w:rPr>
          <w:rFonts w:cs="Times New Roman" w:hAnsi="Times New Roman" w:eastAsia="Times New Roman" w:ascii="Times New Roman"/>
          <w:b/>
          <w:color w:val="040303"/>
          <w:spacing w:val="40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gia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                              </w:t>
      </w:r>
      <w:r>
        <w:rPr>
          <w:rFonts w:cs="Times New Roman" w:hAnsi="Times New Roman" w:eastAsia="Times New Roman" w:ascii="Times New Roman"/>
          <w:b/>
          <w:color w:val="040303"/>
          <w:spacing w:val="46"/>
          <w:w w:val="111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Angg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ara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b/>
          <w:color w:val="040303"/>
          <w:spacing w:val="30"/>
          <w:w w:val="111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95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49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11"/>
          <w:position w:val="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7" w:hRule="exact"/>
        </w:trPr>
        <w:tc>
          <w:tcPr>
            <w:tcW w:w="1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5"/>
              <w:ind w:left="47"/>
            </w:pP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22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22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22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22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22"/>
                <w:sz w:val="20"/>
                <w:szCs w:val="20"/>
              </w:rPr>
              <w:t>anan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5"/>
              <w:ind w:left="254"/>
            </w:pPr>
            <w:r>
              <w:rPr>
                <w:rFonts w:cs="Times New Roman" w:hAnsi="Times New Roman" w:eastAsia="Times New Roman" w:ascii="Times New Roman"/>
                <w:color w:val="1D1C1C"/>
                <w:w w:val="9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C1C"/>
                <w:w w:val="122"/>
                <w:sz w:val="20"/>
                <w:szCs w:val="20"/>
              </w:rPr>
              <w:t>dmni</w:t>
            </w:r>
            <w:r>
              <w:rPr>
                <w:rFonts w:cs="Times New Roman" w:hAnsi="Times New Roman" w:eastAsia="Times New Roman" w:ascii="Times New Roman"/>
                <w:color w:val="1D1C1C"/>
                <w:w w:val="142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C1C"/>
                <w:w w:val="136"/>
                <w:sz w:val="20"/>
                <w:szCs w:val="20"/>
              </w:rPr>
              <w:t>tra</w:t>
            </w:r>
            <w:r>
              <w:rPr>
                <w:rFonts w:cs="Times New Roman" w:hAnsi="Times New Roman" w:eastAsia="Times New Roman" w:ascii="Times New Roman"/>
                <w:color w:val="1D1C1C"/>
                <w:w w:val="134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C1C"/>
                <w:w w:val="106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5"/>
              <w:ind w:left="117"/>
            </w:pPr>
            <w:r>
              <w:rPr>
                <w:rFonts w:cs="Times New Roman" w:hAnsi="Times New Roman" w:eastAsia="Times New Roman" w:ascii="Times New Roman"/>
                <w:color w:val="1D1C1C"/>
                <w:w w:val="10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C1C"/>
                <w:w w:val="11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C1C"/>
                <w:w w:val="136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C1C"/>
                <w:w w:val="110"/>
                <w:sz w:val="20"/>
                <w:szCs w:val="20"/>
              </w:rPr>
              <w:t>ge</w:t>
            </w:r>
            <w:r>
              <w:rPr>
                <w:rFonts w:cs="Times New Roman" w:hAnsi="Times New Roman" w:eastAsia="Times New Roman" w:ascii="Times New Roman"/>
                <w:color w:val="1D1C1C"/>
                <w:w w:val="10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C1C"/>
                <w:w w:val="11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303"/>
                <w:w w:val="117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C1C"/>
                <w:w w:val="132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C1C"/>
                <w:w w:val="131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5"/>
              <w:ind w:left="159"/>
            </w:pPr>
            <w:r>
              <w:rPr>
                <w:rFonts w:cs="Times New Roman" w:hAnsi="Times New Roman" w:eastAsia="Times New Roman" w:ascii="Times New Roman"/>
                <w:color w:val="1D1C1C"/>
                <w:w w:val="102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C1C"/>
                <w:w w:val="125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color w:val="1D1C1C"/>
                <w:spacing w:val="6"/>
                <w:w w:val="125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31"/>
                <w:sz w:val="20"/>
                <w:szCs w:val="20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5"/>
              <w:ind w:left="153"/>
            </w:pP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1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19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19"/>
                <w:sz w:val="20"/>
                <w:szCs w:val="20"/>
              </w:rPr>
              <w:t>gg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1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1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C1C"/>
                <w:spacing w:val="51"/>
                <w:w w:val="11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02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23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3A3A3A"/>
                <w:spacing w:val="0"/>
                <w:w w:val="78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A3A"/>
                <w:spacing w:val="0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3A3A3A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10"/>
                <w:position w:val="1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color w:val="3A3A3A"/>
                <w:spacing w:val="0"/>
                <w:w w:val="117"/>
                <w:position w:val="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303"/>
                <w:spacing w:val="0"/>
                <w:w w:val="136"/>
                <w:position w:val="1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23"/>
                <w:position w:val="1"/>
                <w:sz w:val="20"/>
                <w:szCs w:val="20"/>
              </w:rPr>
              <w:t>77</w:t>
            </w:r>
            <w:r>
              <w:rPr>
                <w:rFonts w:cs="Times New Roman" w:hAnsi="Times New Roman" w:eastAsia="Times New Roman" w:ascii="Times New Roman"/>
                <w:color w:val="3A3A3A"/>
                <w:spacing w:val="0"/>
                <w:w w:val="104"/>
                <w:position w:val="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36"/>
                <w:position w:val="1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40303"/>
                <w:spacing w:val="0"/>
                <w:w w:val="130"/>
                <w:position w:val="1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40303"/>
                <w:spacing w:val="0"/>
                <w:w w:val="123"/>
                <w:position w:val="1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04"/>
                <w:position w:val="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36"/>
                <w:position w:val="1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30"/>
                <w:position w:val="1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C1C"/>
                <w:spacing w:val="0"/>
                <w:w w:val="123"/>
                <w:position w:val="1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30"/>
            </w:pPr>
            <w:r>
              <w:rPr>
                <w:rFonts w:cs="Times New Roman" w:hAnsi="Times New Roman" w:eastAsia="Times New Roman" w:ascii="Times New Roman"/>
                <w:color w:val="1D1C1C"/>
                <w:w w:val="101"/>
                <w:sz w:val="20"/>
                <w:szCs w:val="20"/>
              </w:rPr>
              <w:t>AP</w:t>
            </w:r>
            <w:r>
              <w:rPr>
                <w:rFonts w:cs="Times New Roman" w:hAnsi="Times New Roman" w:eastAsia="Times New Roman" w:ascii="Times New Roman"/>
                <w:color w:val="1D1C1C"/>
                <w:w w:val="107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C1C"/>
                <w:w w:val="112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  <w:tr>
        <w:trPr>
          <w:trHeight w:val="320" w:hRule="exact"/>
        </w:trPr>
        <w:tc>
          <w:tcPr>
            <w:tcW w:w="1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color w:val="1D1C1C"/>
                <w:w w:val="11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C1C"/>
                <w:w w:val="11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303"/>
                <w:w w:val="136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C1C"/>
                <w:w w:val="13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C1C"/>
                <w:w w:val="131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C1C"/>
                <w:w w:val="141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C1C"/>
                <w:w w:val="11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303"/>
                <w:w w:val="136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C1C"/>
                <w:w w:val="13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C1C"/>
                <w:w w:val="12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17"/>
            </w:pPr>
            <w:r>
              <w:rPr>
                <w:rFonts w:cs="Times New Roman" w:hAnsi="Times New Roman" w:eastAsia="Times New Roman" w:ascii="Times New Roman"/>
                <w:color w:val="1D1C1C"/>
                <w:w w:val="9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C1C"/>
                <w:w w:val="117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C1C"/>
                <w:w w:val="108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6"/>
        <w:ind w:left="188" w:right="123" w:firstLine="7"/>
      </w:pPr>
      <w:r>
        <w:rPr>
          <w:rFonts w:cs="Times New Roman" w:hAnsi="Times New Roman" w:eastAsia="Times New Roman" w:ascii="Times New Roman"/>
          <w:color w:val="040303"/>
          <w:spacing w:val="0"/>
          <w:w w:val="123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D1C1C"/>
          <w:spacing w:val="18"/>
          <w:w w:val="123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05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38"/>
          <w:position w:val="1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D1C1C"/>
          <w:spacing w:val="0"/>
          <w:w w:val="127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-37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1D1C1C"/>
          <w:spacing w:val="3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D1C1C"/>
          <w:spacing w:val="61"/>
          <w:w w:val="124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4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8"/>
          <w:w w:val="124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303"/>
          <w:spacing w:val="0"/>
          <w:w w:val="88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spacing w:val="0"/>
          <w:w w:val="136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1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spacing w:val="0"/>
          <w:w w:val="132"/>
          <w:position w:val="1"/>
          <w:sz w:val="20"/>
          <w:szCs w:val="20"/>
        </w:rPr>
        <w:t>tar</w:t>
      </w:r>
      <w:r>
        <w:rPr>
          <w:rFonts w:cs="Times New Roman" w:hAnsi="Times New Roman" w:eastAsia="Times New Roman" w:ascii="Times New Roman"/>
          <w:color w:val="1D1C1C"/>
          <w:spacing w:val="-1"/>
          <w:w w:val="132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spacing w:val="0"/>
          <w:w w:val="134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-2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94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spacing w:val="0"/>
          <w:w w:val="127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41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40303"/>
          <w:spacing w:val="0"/>
          <w:w w:val="146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40303"/>
          <w:spacing w:val="0"/>
          <w:w w:val="100"/>
          <w:position w:val="1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color w:val="040303"/>
          <w:spacing w:val="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3A3A3A"/>
          <w:spacing w:val="2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65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D1C1C"/>
          <w:spacing w:val="0"/>
          <w:w w:val="143"/>
          <w:position w:val="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C1C"/>
          <w:spacing w:val="0"/>
          <w:w w:val="136"/>
          <w:position w:val="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C1C"/>
          <w:spacing w:val="0"/>
          <w:w w:val="104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40303"/>
          <w:spacing w:val="0"/>
          <w:w w:val="136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40303"/>
          <w:spacing w:val="0"/>
          <w:w w:val="130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40303"/>
          <w:spacing w:val="0"/>
          <w:w w:val="123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40303"/>
          <w:spacing w:val="0"/>
          <w:w w:val="100"/>
          <w:position w:val="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040303"/>
          <w:spacing w:val="1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01"/>
          <w:position w:val="1"/>
          <w:sz w:val="20"/>
          <w:szCs w:val="20"/>
        </w:rPr>
        <w:t>AP</w:t>
      </w:r>
      <w:r>
        <w:rPr>
          <w:rFonts w:cs="Times New Roman" w:hAnsi="Times New Roman" w:eastAsia="Times New Roman" w:ascii="Times New Roman"/>
          <w:color w:val="040303"/>
          <w:spacing w:val="0"/>
          <w:w w:val="107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040303"/>
          <w:spacing w:val="0"/>
          <w:w w:val="112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40303"/>
          <w:spacing w:val="0"/>
          <w:w w:val="11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13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13"/>
          <w:sz w:val="20"/>
          <w:szCs w:val="20"/>
        </w:rPr>
        <w:t>sar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1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28"/>
          <w:position w:val="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7"/>
          <w:w w:val="128"/>
          <w:position w:val="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94"/>
          <w:position w:val="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C1C"/>
          <w:spacing w:val="0"/>
          <w:w w:val="138"/>
          <w:position w:val="13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34"/>
          <w:position w:val="13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040303"/>
          <w:spacing w:val="0"/>
          <w:w w:val="146"/>
          <w:position w:val="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40303"/>
          <w:spacing w:val="0"/>
          <w:w w:val="100"/>
          <w:position w:val="13"/>
          <w:sz w:val="20"/>
          <w:szCs w:val="20"/>
        </w:rPr>
        <w:t>                       </w:t>
      </w:r>
      <w:r>
        <w:rPr>
          <w:rFonts w:cs="Times New Roman" w:hAnsi="Times New Roman" w:eastAsia="Times New Roman" w:ascii="Times New Roman"/>
          <w:color w:val="040303"/>
          <w:spacing w:val="-1"/>
          <w:w w:val="100"/>
          <w:position w:val="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05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D1C1C"/>
          <w:spacing w:val="0"/>
          <w:w w:val="132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spacing w:val="0"/>
          <w:w w:val="117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C1C"/>
          <w:spacing w:val="0"/>
          <w:w w:val="94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D1C1C"/>
          <w:spacing w:val="0"/>
          <w:w w:val="147"/>
          <w:position w:val="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D1C1C"/>
          <w:spacing w:val="0"/>
          <w:w w:val="125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31"/>
          <w:position w:val="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-2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97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0"/>
          <w:w w:val="136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0"/>
          <w:sz w:val="20"/>
          <w:szCs w:val="20"/>
        </w:rPr>
        <w:t>tin</w:t>
      </w:r>
      <w:r>
        <w:rPr>
          <w:rFonts w:cs="Times New Roman" w:hAnsi="Times New Roman" w:eastAsia="Times New Roman" w:ascii="Times New Roman"/>
          <w:color w:val="1D1C1C"/>
          <w:spacing w:val="0"/>
          <w:w w:val="188"/>
          <w:position w:val="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1D1C1C"/>
          <w:spacing w:val="0"/>
          <w:w w:val="131"/>
          <w:position w:val="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color w:val="1D1C1C"/>
          <w:spacing w:val="0"/>
          <w:w w:val="146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spacing w:val="0"/>
          <w:w w:val="122"/>
          <w:position w:val="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D1C1C"/>
          <w:spacing w:val="0"/>
          <w:w w:val="132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0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1D1C1C"/>
          <w:spacing w:val="1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1D1C1C"/>
          <w:spacing w:val="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104"/>
          <w:position w:val="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C1C"/>
          <w:spacing w:val="0"/>
          <w:w w:val="91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C1C"/>
          <w:spacing w:val="0"/>
          <w:w w:val="136"/>
          <w:position w:val="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D1C1C"/>
          <w:spacing w:val="0"/>
          <w:w w:val="130"/>
          <w:position w:val="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D1C1C"/>
          <w:spacing w:val="0"/>
          <w:w w:val="104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C1C"/>
          <w:spacing w:val="0"/>
          <w:w w:val="143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40303"/>
          <w:spacing w:val="0"/>
          <w:w w:val="123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C1C"/>
          <w:spacing w:val="0"/>
          <w:w w:val="123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D1C1C"/>
          <w:spacing w:val="0"/>
          <w:w w:val="100"/>
          <w:position w:val="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D1C1C"/>
          <w:spacing w:val="1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94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40303"/>
          <w:spacing w:val="0"/>
          <w:w w:val="117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C1C"/>
          <w:spacing w:val="0"/>
          <w:w w:val="102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C1C"/>
          <w:spacing w:val="0"/>
          <w:w w:val="112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3332" w:right="4584"/>
      </w:pPr>
      <w:r>
        <w:rPr>
          <w:rFonts w:cs="Times New Roman" w:hAnsi="Times New Roman" w:eastAsia="Times New Roman" w:ascii="Times New Roman"/>
          <w:color w:val="1D1C1C"/>
          <w:w w:val="7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C1C"/>
          <w:w w:val="14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w w:val="104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D1C1C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D1C1C"/>
          <w:w w:val="13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C1C"/>
          <w:w w:val="14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w w:val="127"/>
          <w:sz w:val="20"/>
          <w:szCs w:val="20"/>
        </w:rPr>
        <w:t>ari</w:t>
      </w:r>
      <w:r>
        <w:rPr>
          <w:rFonts w:cs="Times New Roman" w:hAnsi="Times New Roman" w:eastAsia="Times New Roman" w:ascii="Times New Roman"/>
          <w:color w:val="1D1C1C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D1C1C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C1C"/>
          <w:spacing w:val="0"/>
          <w:w w:val="94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D1C1C"/>
          <w:spacing w:val="0"/>
          <w:w w:val="127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D1C1C"/>
          <w:spacing w:val="0"/>
          <w:w w:val="15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D1C1C"/>
          <w:spacing w:val="0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spacing w:val="0"/>
          <w:w w:val="13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right"/>
        <w:ind w:right="548"/>
      </w:pPr>
      <w:r>
        <w:rPr>
          <w:rFonts w:cs="Times New Roman" w:hAnsi="Times New Roman" w:eastAsia="Times New Roman" w:ascii="Times New Roman"/>
          <w:color w:val="1D1C1C"/>
          <w:w w:val="117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D1C1C"/>
          <w:w w:val="12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w w:val="13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040303"/>
          <w:w w:val="11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C1C"/>
          <w:w w:val="15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D1C1C"/>
          <w:w w:val="10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D1C1C"/>
          <w:w w:val="100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color w:val="1D1C1C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C"/>
          <w:spacing w:val="0"/>
          <w:w w:val="133"/>
          <w:sz w:val="21"/>
          <w:szCs w:val="21"/>
        </w:rPr>
        <w:t>J</w:t>
      </w:r>
      <w:r>
        <w:rPr>
          <w:rFonts w:cs="Arial" w:hAnsi="Arial" w:eastAsia="Arial" w:ascii="Arial"/>
          <w:color w:val="040303"/>
          <w:spacing w:val="0"/>
          <w:w w:val="133"/>
          <w:sz w:val="21"/>
          <w:szCs w:val="21"/>
        </w:rPr>
        <w:t>u</w:t>
      </w:r>
      <w:r>
        <w:rPr>
          <w:rFonts w:cs="Arial" w:hAnsi="Arial" w:eastAsia="Arial" w:ascii="Arial"/>
          <w:color w:val="1D1C1C"/>
          <w:spacing w:val="0"/>
          <w:w w:val="133"/>
          <w:sz w:val="21"/>
          <w:szCs w:val="21"/>
        </w:rPr>
        <w:t>li</w:t>
      </w:r>
      <w:r>
        <w:rPr>
          <w:rFonts w:cs="Arial" w:hAnsi="Arial" w:eastAsia="Arial" w:ascii="Arial"/>
          <w:color w:val="1D1C1C"/>
          <w:spacing w:val="0"/>
          <w:w w:val="133"/>
          <w:sz w:val="21"/>
          <w:szCs w:val="21"/>
        </w:rPr>
        <w:t> </w:t>
      </w:r>
      <w:r>
        <w:rPr>
          <w:rFonts w:cs="Arial" w:hAnsi="Arial" w:eastAsia="Arial" w:ascii="Arial"/>
          <w:color w:val="1D1C1C"/>
          <w:spacing w:val="4"/>
          <w:w w:val="133"/>
          <w:sz w:val="21"/>
          <w:szCs w:val="21"/>
        </w:rPr>
        <w:t> </w:t>
      </w:r>
      <w:r>
        <w:rPr>
          <w:rFonts w:cs="Courier New" w:hAnsi="Courier New" w:eastAsia="Courier New" w:ascii="Courier New"/>
          <w:color w:val="1D1C1C"/>
          <w:spacing w:val="0"/>
          <w:w w:val="8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D1C1C"/>
          <w:spacing w:val="0"/>
          <w:w w:val="99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C1C"/>
          <w:spacing w:val="0"/>
          <w:w w:val="90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D1C1C"/>
          <w:spacing w:val="0"/>
          <w:w w:val="99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right"/>
        <w:ind w:right="789"/>
      </w:pPr>
      <w:r>
        <w:pict>
          <v:shape type="#_x0000_t75" style="position:absolute;margin-left:83.3867pt;margin-top:16.5062pt;width:156.35pt;height:112.075pt;mso-position-horizontal-relative:page;mso-position-vertical-relative:paragraph;z-index:-3090">
            <v:imagedata o:title="" r:id="rId13"/>
          </v:shape>
        </w:pict>
      </w:r>
      <w:r>
        <w:rPr>
          <w:rFonts w:cs="Courier New" w:hAnsi="Courier New" w:eastAsia="Courier New" w:ascii="Courier New"/>
          <w:color w:val="1D1C1C"/>
          <w:w w:val="95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D1C1C"/>
          <w:w w:val="4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D1C1C"/>
          <w:w w:val="119"/>
          <w:sz w:val="24"/>
          <w:szCs w:val="24"/>
        </w:rPr>
        <w:t>HA</w:t>
      </w:r>
      <w:r>
        <w:rPr>
          <w:rFonts w:cs="Courier New" w:hAnsi="Courier New" w:eastAsia="Courier New" w:ascii="Courier New"/>
          <w:color w:val="040303"/>
          <w:w w:val="108"/>
          <w:sz w:val="24"/>
          <w:szCs w:val="24"/>
        </w:rPr>
        <w:t>K</w:t>
      </w:r>
      <w:r>
        <w:rPr>
          <w:rFonts w:cs="Courier New" w:hAnsi="Courier New" w:eastAsia="Courier New" w:ascii="Courier New"/>
          <w:color w:val="040303"/>
          <w:spacing w:val="6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D1C1C"/>
          <w:spacing w:val="0"/>
          <w:w w:val="108"/>
          <w:sz w:val="24"/>
          <w:szCs w:val="24"/>
        </w:rPr>
        <w:t>KE</w:t>
      </w:r>
      <w:r>
        <w:rPr>
          <w:rFonts w:cs="Courier New" w:hAnsi="Courier New" w:eastAsia="Courier New" w:ascii="Courier New"/>
          <w:color w:val="040303"/>
          <w:spacing w:val="0"/>
          <w:w w:val="122"/>
          <w:sz w:val="24"/>
          <w:szCs w:val="24"/>
        </w:rPr>
        <w:t>D</w:t>
      </w:r>
      <w:r>
        <w:rPr>
          <w:rFonts w:cs="Courier New" w:hAnsi="Courier New" w:eastAsia="Courier New" w:ascii="Courier New"/>
          <w:color w:val="1D1C1C"/>
          <w:spacing w:val="0"/>
          <w:w w:val="117"/>
          <w:sz w:val="24"/>
          <w:szCs w:val="24"/>
        </w:rPr>
        <w:t>U</w:t>
      </w:r>
      <w:r>
        <w:rPr>
          <w:rFonts w:cs="Courier New" w:hAnsi="Courier New" w:eastAsia="Courier New" w:ascii="Courier New"/>
          <w:color w:val="1D1C1C"/>
          <w:spacing w:val="0"/>
          <w:w w:val="113"/>
          <w:sz w:val="24"/>
          <w:szCs w:val="24"/>
        </w:rPr>
        <w:t>A</w:t>
      </w:r>
      <w:r>
        <w:rPr>
          <w:rFonts w:cs="Courier New" w:hAnsi="Courier New" w:eastAsia="Courier New" w:ascii="Courier New"/>
          <w:color w:val="1D1C1C"/>
          <w:spacing w:val="0"/>
          <w:w w:val="100"/>
          <w:sz w:val="24"/>
          <w:szCs w:val="24"/>
        </w:rPr>
        <w:t>                             </w:t>
      </w:r>
      <w:r>
        <w:rPr>
          <w:rFonts w:cs="Courier New" w:hAnsi="Courier New" w:eastAsia="Courier New" w:ascii="Courier New"/>
          <w:color w:val="1D1C1C"/>
          <w:spacing w:val="6"/>
          <w:w w:val="100"/>
          <w:sz w:val="24"/>
          <w:szCs w:val="24"/>
        </w:rPr>
        <w:t> </w:t>
      </w:r>
      <w:r>
        <w:pict>
          <v:shape type="#_x0000_t75" style="width:97.7188pt;height:70.3727pt">
            <v:imagedata o:title="" r:id="rId14"/>
          </v:shape>
        </w:pic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before="98"/>
        <w:ind w:right="691"/>
      </w:pP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3"/>
          <w:szCs w:val="23"/>
        </w:rPr>
        <w:t>UHAR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4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D1C1C"/>
          <w:spacing w:val="0"/>
          <w:w w:val="12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4030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11"/>
        <w:ind w:left="6398" w:right="255"/>
        <w:sectPr>
          <w:pgSz w:w="12280" w:h="18740"/>
          <w:pgMar w:top="1520" w:bottom="280" w:left="1440" w:right="1120"/>
        </w:sectPr>
      </w:pPr>
      <w:r>
        <w:rPr>
          <w:rFonts w:cs="Courier New" w:hAnsi="Courier New" w:eastAsia="Courier New" w:ascii="Courier New"/>
          <w:color w:val="1D1C1C"/>
          <w:w w:val="108"/>
          <w:sz w:val="24"/>
          <w:szCs w:val="24"/>
        </w:rPr>
        <w:t>N</w:t>
      </w:r>
      <w:r>
        <w:rPr>
          <w:rFonts w:cs="Courier New" w:hAnsi="Courier New" w:eastAsia="Courier New" w:ascii="Courier New"/>
          <w:color w:val="1D1C1C"/>
          <w:w w:val="49"/>
          <w:sz w:val="24"/>
          <w:szCs w:val="24"/>
        </w:rPr>
        <w:t>I</w:t>
      </w:r>
      <w:r>
        <w:rPr>
          <w:rFonts w:cs="Courier New" w:hAnsi="Courier New" w:eastAsia="Courier New" w:ascii="Courier New"/>
          <w:color w:val="040303"/>
          <w:w w:val="99"/>
          <w:sz w:val="24"/>
          <w:szCs w:val="24"/>
        </w:rPr>
        <w:t>P</w:t>
      </w:r>
      <w:r>
        <w:rPr>
          <w:rFonts w:cs="Courier New" w:hAnsi="Courier New" w:eastAsia="Courier New" w:ascii="Courier New"/>
          <w:color w:val="3A3A3A"/>
          <w:w w:val="36"/>
          <w:sz w:val="24"/>
          <w:szCs w:val="24"/>
        </w:rPr>
        <w:t>.</w:t>
      </w:r>
      <w:r>
        <w:rPr>
          <w:rFonts w:cs="Courier New" w:hAnsi="Courier New" w:eastAsia="Courier New" w:ascii="Courier New"/>
          <w:color w:val="3A3A3A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040303"/>
          <w:spacing w:val="0"/>
          <w:w w:val="54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C1C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D1C1C"/>
          <w:spacing w:val="0"/>
          <w:w w:val="95"/>
          <w:sz w:val="24"/>
          <w:szCs w:val="24"/>
        </w:rPr>
        <w:t>6</w:t>
      </w:r>
      <w:r>
        <w:rPr>
          <w:rFonts w:cs="Courier New" w:hAnsi="Courier New" w:eastAsia="Courier New" w:ascii="Courier New"/>
          <w:color w:val="1D1C1C"/>
          <w:spacing w:val="0"/>
          <w:w w:val="99"/>
          <w:sz w:val="24"/>
          <w:szCs w:val="24"/>
        </w:rPr>
        <w:t>5</w:t>
      </w:r>
      <w:r>
        <w:rPr>
          <w:rFonts w:cs="Courier New" w:hAnsi="Courier New" w:eastAsia="Courier New" w:ascii="Courier New"/>
          <w:color w:val="1D1C1C"/>
          <w:spacing w:val="0"/>
          <w:w w:val="8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C1C"/>
          <w:spacing w:val="0"/>
          <w:w w:val="9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40303"/>
          <w:spacing w:val="0"/>
          <w:w w:val="108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C1C"/>
          <w:spacing w:val="0"/>
          <w:w w:val="95"/>
          <w:sz w:val="24"/>
          <w:szCs w:val="24"/>
        </w:rPr>
        <w:t>3</w:t>
      </w:r>
      <w:r>
        <w:rPr>
          <w:rFonts w:cs="Courier New" w:hAnsi="Courier New" w:eastAsia="Courier New" w:ascii="Courier New"/>
          <w:color w:val="040303"/>
          <w:spacing w:val="0"/>
          <w:w w:val="8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C1C"/>
          <w:spacing w:val="0"/>
          <w:w w:val="108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D1C1C"/>
          <w:spacing w:val="0"/>
          <w:w w:val="95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D1C1C"/>
          <w:spacing w:val="0"/>
          <w:w w:val="8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C1C"/>
          <w:spacing w:val="0"/>
          <w:w w:val="104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C1C"/>
          <w:spacing w:val="0"/>
          <w:w w:val="95"/>
          <w:sz w:val="24"/>
          <w:szCs w:val="24"/>
        </w:rPr>
        <w:t>32</w:t>
      </w:r>
      <w:r>
        <w:rPr>
          <w:rFonts w:cs="Courier New" w:hAnsi="Courier New" w:eastAsia="Courier New" w:ascii="Courier New"/>
          <w:color w:val="1D1C1C"/>
          <w:spacing w:val="0"/>
          <w:w w:val="99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C1C"/>
          <w:spacing w:val="0"/>
          <w:w w:val="95"/>
          <w:sz w:val="24"/>
          <w:szCs w:val="24"/>
        </w:rPr>
        <w:t>03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4066"/>
      </w:pPr>
      <w:r>
        <w:pict>
          <v:shape type="#_x0000_t75" style="width:79.8593pt;height:106.038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61"/>
      </w:pP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ERJ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AN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JIAN</w:t>
      </w:r>
      <w:r>
        <w:rPr>
          <w:rFonts w:cs="Arial" w:hAnsi="Arial" w:eastAsia="Arial" w:ascii="Arial"/>
          <w:b/>
          <w:color w:val="121212"/>
          <w:spacing w:val="8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KI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RJ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121212"/>
          <w:spacing w:val="36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AHUN</w:t>
      </w:r>
      <w:r>
        <w:rPr>
          <w:rFonts w:cs="Arial" w:hAnsi="Arial" w:eastAsia="Arial" w:ascii="Arial"/>
          <w:b/>
          <w:color w:val="121212"/>
          <w:spacing w:val="6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121212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b/>
          <w:color w:val="121212"/>
          <w:spacing w:val="0"/>
          <w:w w:val="117"/>
          <w:sz w:val="23"/>
          <w:szCs w:val="23"/>
        </w:rPr>
        <w:t>2</w:t>
      </w:r>
      <w:r>
        <w:rPr>
          <w:rFonts w:cs="Arial" w:hAnsi="Arial" w:eastAsia="Arial" w:ascii="Arial"/>
          <w:b/>
          <w:color w:val="121212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tLeast" w:line="380"/>
        <w:ind w:left="152" w:right="61"/>
      </w:pP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21212"/>
          <w:spacing w:val="26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ka</w:t>
      </w:r>
      <w:r>
        <w:rPr>
          <w:rFonts w:cs="Times New Roman" w:hAnsi="Times New Roman" w:eastAsia="Times New Roman" w:ascii="Times New Roman"/>
          <w:color w:val="121212"/>
          <w:spacing w:val="6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121212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dk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32323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7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23232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3232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rin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3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232323"/>
          <w:spacing w:val="0"/>
          <w:w w:val="8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ktif</w:t>
      </w:r>
      <w:r>
        <w:rPr>
          <w:rFonts w:cs="Times New Roman" w:hAnsi="Times New Roman" w:eastAsia="Times New Roman" w:ascii="Times New Roman"/>
          <w:color w:val="232323"/>
          <w:spacing w:val="0"/>
          <w:w w:val="5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tran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5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3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color w:val="121212"/>
          <w:spacing w:val="2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1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32323"/>
          <w:spacing w:val="1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ami</w:t>
      </w:r>
      <w:r>
        <w:rPr>
          <w:rFonts w:cs="Times New Roman" w:hAnsi="Times New Roman" w:eastAsia="Times New Roman" w:ascii="Times New Roman"/>
          <w:color w:val="121212"/>
          <w:spacing w:val="-1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-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rtan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2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3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21212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21212"/>
          <w:spacing w:val="1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4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  <w:sectPr>
          <w:pgSz w:w="12280" w:h="18740"/>
          <w:pgMar w:top="1060" w:bottom="280" w:left="1380" w:right="128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152"/>
      </w:pPr>
      <w:r>
        <w:rPr>
          <w:rFonts w:cs="Times New Roman" w:hAnsi="Times New Roman" w:eastAsia="Times New Roman" w:ascii="Times New Roman"/>
          <w:color w:val="121212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21212"/>
          <w:w w:val="14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9" w:right="-54"/>
      </w:pPr>
      <w:r>
        <w:rPr>
          <w:rFonts w:cs="Times New Roman" w:hAnsi="Times New Roman" w:eastAsia="Times New Roman" w:ascii="Times New Roman"/>
          <w:color w:val="121212"/>
          <w:w w:val="14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w w:val="123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9"/>
        <w:ind w:left="7"/>
      </w:pPr>
      <w:r>
        <w:br w:type="column"/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2"/>
          <w:sz w:val="22"/>
          <w:szCs w:val="22"/>
        </w:rPr>
        <w:t>IAN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3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3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5" w:lineRule="exact" w:line="380"/>
        <w:ind w:right="61" w:firstLine="7"/>
        <w:sectPr>
          <w:type w:val="continuous"/>
          <w:pgSz w:w="12280" w:h="18740"/>
          <w:pgMar w:top="1060" w:bottom="280" w:left="1380" w:right="1280"/>
          <w:cols w:num="2" w:equalWidth="off">
            <w:col w:w="1023" w:space="1695"/>
            <w:col w:w="6902"/>
          </w:cols>
        </w:sectPr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21212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UB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21212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IAN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21212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AA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21212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21212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3" w:lineRule="exact" w:line="260"/>
        <w:ind w:left="145"/>
      </w:pPr>
      <w:r>
        <w:rPr>
          <w:rFonts w:cs="Times New Roman" w:hAnsi="Times New Roman" w:eastAsia="Times New Roman" w:ascii="Times New Roman"/>
          <w:color w:val="121212"/>
          <w:w w:val="107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32323"/>
          <w:w w:val="109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w w:val="113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w w:val="123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w w:val="92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w w:val="13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w w:val="132"/>
          <w:position w:val="-1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121212"/>
          <w:w w:val="108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21212"/>
          <w:w w:val="12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position w:val="-1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8"/>
          <w:w w:val="121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21"/>
          <w:position w:val="-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21212"/>
          <w:spacing w:val="0"/>
          <w:w w:val="121"/>
          <w:position w:val="-1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21212"/>
          <w:spacing w:val="0"/>
          <w:w w:val="121"/>
          <w:position w:val="-1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21212"/>
          <w:spacing w:val="8"/>
          <w:w w:val="121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17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121212"/>
          <w:spacing w:val="0"/>
          <w:w w:val="95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21212"/>
          <w:spacing w:val="0"/>
          <w:w w:val="115"/>
          <w:position w:val="-1"/>
          <w:sz w:val="21"/>
          <w:szCs w:val="21"/>
        </w:rPr>
        <w:t>rta.ma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  <w:sectPr>
          <w:type w:val="continuous"/>
          <w:pgSz w:w="12280" w:h="18740"/>
          <w:pgMar w:top="1060" w:bottom="280" w:left="1380" w:right="128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145"/>
      </w:pPr>
      <w:r>
        <w:rPr>
          <w:rFonts w:cs="Times New Roman" w:hAnsi="Times New Roman" w:eastAsia="Times New Roman" w:ascii="Times New Roman"/>
          <w:color w:val="121212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21212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32" w:right="-54"/>
      </w:pPr>
      <w:r>
        <w:rPr>
          <w:rFonts w:cs="Times New Roman" w:hAnsi="Times New Roman" w:eastAsia="Times New Roman" w:ascii="Times New Roman"/>
          <w:color w:val="232323"/>
          <w:w w:val="146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232323"/>
          <w:w w:val="12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w w:val="113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32323"/>
          <w:w w:val="13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w w:val="13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w w:val="123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0"/>
      </w:pPr>
      <w:r>
        <w:br w:type="column"/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b/>
          <w:color w:val="12121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KANIA</w:t>
      </w:r>
      <w:r>
        <w:rPr>
          <w:rFonts w:cs="Times New Roman" w:hAnsi="Times New Roman" w:eastAsia="Times New Roman" w:ascii="Times New Roman"/>
          <w:b/>
          <w:color w:val="121212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EWI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21212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sectPr>
          <w:type w:val="continuous"/>
          <w:pgSz w:w="12280" w:h="18740"/>
          <w:pgMar w:top="1060" w:bottom="280" w:left="1380" w:right="1280"/>
          <w:cols w:num="2" w:equalWidth="off">
            <w:col w:w="1017" w:space="1701"/>
            <w:col w:w="6902"/>
          </w:cols>
        </w:sectPr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KRE</w:t>
      </w:r>
      <w:r>
        <w:rPr>
          <w:rFonts w:cs="Times New Roman" w:hAnsi="Times New Roman" w:eastAsia="Times New Roman" w:ascii="Times New Roman"/>
          <w:color w:val="121212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BAD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-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8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98"/>
          <w:position w:val="-1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9" w:right="2325"/>
      </w:pP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21212"/>
          <w:spacing w:val="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5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232323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79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232323"/>
          <w:spacing w:val="0"/>
          <w:w w:val="132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232323"/>
          <w:spacing w:val="0"/>
          <w:w w:val="10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3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5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24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21212"/>
          <w:spacing w:val="0"/>
          <w:w w:val="124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21212"/>
          <w:spacing w:val="0"/>
          <w:w w:val="124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21212"/>
          <w:spacing w:val="-9"/>
          <w:w w:val="124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33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21212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21212"/>
          <w:spacing w:val="0"/>
          <w:w w:val="117"/>
          <w:sz w:val="21"/>
          <w:szCs w:val="21"/>
        </w:rPr>
        <w:t>du</w:t>
      </w:r>
      <w:r>
        <w:rPr>
          <w:rFonts w:cs="Arial" w:hAnsi="Arial" w:eastAsia="Arial" w:ascii="Arial"/>
          <w:b/>
          <w:i/>
          <w:color w:val="121212"/>
          <w:spacing w:val="0"/>
          <w:w w:val="13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0"/>
        <w:ind w:left="119" w:right="74" w:firstLine="20"/>
      </w:pP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32323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17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27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dk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5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5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kine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5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4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aru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4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121212"/>
          <w:spacing w:val="0"/>
          <w:w w:val="13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ir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32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38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2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1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1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23"/>
          <w:szCs w:val="23"/>
        </w:rPr>
        <w:t>ki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50"/>
          <w:w w:val="14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rti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2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31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4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3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ku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37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232323"/>
          <w:spacing w:val="28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21212"/>
          <w:spacing w:val="1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-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3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1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3"/>
          <w:szCs w:val="23"/>
        </w:rPr>
        <w:t>kine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8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2121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ggu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75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5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6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21212"/>
          <w:spacing w:val="-1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47"/>
        <w:ind w:left="112" w:right="87" w:firstLine="13"/>
      </w:pP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9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27"/>
          <w:w w:val="13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2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4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up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23"/>
          <w:szCs w:val="23"/>
        </w:rPr>
        <w:t>rvi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32323"/>
          <w:spacing w:val="5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6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4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6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11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32323"/>
          <w:spacing w:val="2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3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40"/>
          <w:w w:val="14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3232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47"/>
          <w:w w:val="126"/>
          <w:sz w:val="23"/>
          <w:szCs w:val="23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2121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21212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4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amb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tin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5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dip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3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21212"/>
          <w:spacing w:val="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2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gh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3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2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971"/>
      </w:pPr>
      <w:r>
        <w:pict>
          <v:shape type="#_x0000_t75" style="position:absolute;margin-left:335.147pt;margin-top:28.0821pt;width:147.936pt;height:75.9287pt;mso-position-horizontal-relative:page;mso-position-vertical-relative:paragraph;z-index:-3088">
            <v:imagedata o:title="" r:id="rId16"/>
          </v:shape>
        </w:pict>
      </w:r>
      <w:r>
        <w:rPr>
          <w:rFonts w:cs="Times New Roman" w:hAnsi="Times New Roman" w:eastAsia="Times New Roman" w:ascii="Times New Roman"/>
          <w:color w:val="121212"/>
          <w:w w:val="10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21212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21212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21212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21212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32323"/>
          <w:w w:val="102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32323"/>
          <w:w w:val="100"/>
          <w:sz w:val="23"/>
          <w:szCs w:val="23"/>
        </w:rPr>
        <w:t>          </w:t>
      </w:r>
      <w:r>
        <w:rPr>
          <w:rFonts w:cs="Times New Roman" w:hAnsi="Times New Roman" w:eastAsia="Times New Roman" w:ascii="Times New Roman"/>
          <w:color w:val="232323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4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21212"/>
          <w:spacing w:val="-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225"/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HAK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  <w:sectPr>
          <w:type w:val="continuous"/>
          <w:pgSz w:w="12280" w:h="18740"/>
          <w:pgMar w:top="1060" w:bottom="280" w:left="1380" w:right="128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/>
        <w:ind w:left="492"/>
      </w:pPr>
      <w:r>
        <w:pict>
          <v:shape type="#_x0000_t75" style="position:absolute;margin-left:142.699pt;margin-top:-58.6228pt;width:106.043pt;height:85.0926pt;mso-position-horizontal-relative:page;mso-position-vertical-relative:paragraph;z-index:-3089">
            <v:imagedata o:title="" r:id="rId17"/>
          </v:shape>
        </w:pict>
      </w:r>
      <w:r>
        <w:rPr>
          <w:rFonts w:cs="Times New Roman" w:hAnsi="Times New Roman" w:eastAsia="Times New Roman" w:ascii="Times New Roman"/>
          <w:b/>
          <w:color w:val="121212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21212"/>
          <w:w w:val="101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b/>
          <w:color w:val="121212"/>
          <w:w w:val="112"/>
          <w:sz w:val="22"/>
          <w:szCs w:val="22"/>
        </w:rPr>
        <w:t>KANIA</w:t>
      </w:r>
      <w:r>
        <w:rPr>
          <w:rFonts w:cs="Times New Roman" w:hAnsi="Times New Roman" w:eastAsia="Times New Roman" w:ascii="Times New Roman"/>
          <w:b/>
          <w:color w:val="121212"/>
          <w:w w:val="15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44" w:right="-54"/>
      </w:pPr>
      <w:r>
        <w:rPr>
          <w:rFonts w:cs="Times New Roman" w:hAnsi="Times New Roman" w:eastAsia="Times New Roman" w:ascii="Times New Roman"/>
          <w:color w:val="121212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w w:val="9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3B3B3B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B3B3B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6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700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3"/>
        <w:ind w:left="438" w:right="1023"/>
      </w:pPr>
      <w:r>
        <w:br w:type="column"/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IAN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        </w:t>
      </w:r>
      <w:r>
        <w:rPr>
          <w:rFonts w:cs="Times New Roman" w:hAnsi="Times New Roman" w:eastAsia="Times New Roman" w:ascii="Times New Roman"/>
          <w:b/>
          <w:color w:val="12121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40"/>
        <w:ind w:left="323" w:right="921"/>
        <w:sectPr>
          <w:type w:val="continuous"/>
          <w:pgSz w:w="12280" w:h="18740"/>
          <w:pgMar w:top="1060" w:bottom="280" w:left="1380" w:right="1280"/>
          <w:cols w:num="2" w:equalWidth="off">
            <w:col w:w="2149" w:space="3174"/>
            <w:col w:w="4297"/>
          </w:cols>
        </w:sectPr>
      </w:pPr>
      <w:r>
        <w:rPr>
          <w:rFonts w:cs="Times New Roman" w:hAnsi="Times New Roman" w:eastAsia="Times New Roman" w:ascii="Times New Roman"/>
          <w:color w:val="121212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21212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21212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3B3B3B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B3B3B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B3B3B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232323"/>
          <w:spacing w:val="0"/>
          <w:w w:val="136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960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64" w:lineRule="exact" w:line="300"/>
        <w:ind w:left="101"/>
      </w:pPr>
      <w:r>
        <w:rPr>
          <w:rFonts w:cs="Arial" w:hAnsi="Arial" w:eastAsia="Arial" w:ascii="Arial"/>
          <w:color w:val="323030"/>
          <w:spacing w:val="0"/>
          <w:w w:val="66"/>
          <w:position w:val="-1"/>
          <w:sz w:val="28"/>
          <w:szCs w:val="2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30" w:lineRule="exact" w:line="280"/>
        <w:ind w:left="3033" w:right="280" w:hanging="2489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LAM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RAN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ET</w:t>
      </w:r>
      <w:r>
        <w:rPr>
          <w:rFonts w:cs="Times New Roman" w:hAnsi="Times New Roman" w:eastAsia="Times New Roman" w:ascii="Times New Roman"/>
          <w:b/>
          <w:color w:val="020202"/>
          <w:spacing w:val="3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JIAN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KI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5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AH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2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5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5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5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5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20202"/>
          <w:spacing w:val="17"/>
          <w:w w:val="125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2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5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4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7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1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9"/>
          <w:sz w:val="25"/>
          <w:szCs w:val="25"/>
        </w:rPr>
        <w:t>AHAN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9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20202"/>
          <w:spacing w:val="2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20202"/>
          <w:spacing w:val="3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70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UB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NCAN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AAN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20202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UANG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b/>
          <w:color w:val="020202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DAN</w:t>
      </w:r>
      <w:r>
        <w:rPr>
          <w:rFonts w:cs="Times New Roman" w:hAnsi="Times New Roman" w:eastAsia="Times New Roman" w:ascii="Times New Roman"/>
          <w:b/>
          <w:color w:val="020202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LAP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573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sz w:val="21"/>
          <w:szCs w:val="21"/>
        </w:rPr>
        <w:t>Sasaran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sz w:val="21"/>
          <w:szCs w:val="21"/>
        </w:rPr>
        <w:t>              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44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1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1"/>
          <w:sz w:val="21"/>
          <w:szCs w:val="21"/>
        </w:rPr>
        <w:t>ika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position w:val="1"/>
          <w:sz w:val="21"/>
          <w:szCs w:val="21"/>
        </w:rPr>
        <w:t>                                    </w:t>
      </w:r>
      <w:r>
        <w:rPr>
          <w:rFonts w:cs="Times New Roman" w:hAnsi="Times New Roman" w:eastAsia="Times New Roman" w:ascii="Times New Roman"/>
          <w:b/>
          <w:color w:val="191919"/>
          <w:spacing w:val="46"/>
          <w:w w:val="11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5"/>
          <w:position w:val="1"/>
          <w:sz w:val="21"/>
          <w:szCs w:val="21"/>
        </w:rPr>
        <w:t>Targ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9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auto" w:line="236"/>
        <w:ind w:left="381" w:right="456" w:firstLine="7"/>
      </w:pPr>
      <w:r>
        <w:rPr>
          <w:rFonts w:cs="Times New Roman" w:hAnsi="Times New Roman" w:eastAsia="Times New Roman" w:ascii="Times New Roman"/>
          <w:color w:val="191919"/>
          <w:w w:val="9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20202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w w:val="119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191919"/>
          <w:w w:val="11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w w:val="121"/>
          <w:sz w:val="21"/>
          <w:szCs w:val="21"/>
        </w:rPr>
        <w:t>ka</w:t>
      </w:r>
      <w:r>
        <w:rPr>
          <w:rFonts w:cs="Times New Roman" w:hAnsi="Times New Roman" w:eastAsia="Times New Roman" w:ascii="Times New Roman"/>
          <w:color w:val="191919"/>
          <w:w w:val="134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91919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w w:val="10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91919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29"/>
          <w:w w:val="12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7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7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sz w:val="21"/>
          <w:szCs w:val="21"/>
        </w:rPr>
        <w:t>can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3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4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2"/>
          <w:sz w:val="21"/>
          <w:szCs w:val="21"/>
        </w:rPr>
        <w:t>rj</w:t>
      </w:r>
      <w:r>
        <w:rPr>
          <w:rFonts w:cs="Times New Roman" w:hAnsi="Times New Roman" w:eastAsia="Times New Roman" w:ascii="Times New Roman"/>
          <w:color w:val="191919"/>
          <w:spacing w:val="0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55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191919"/>
          <w:spacing w:val="0"/>
          <w:w w:val="109"/>
          <w:sz w:val="21"/>
          <w:szCs w:val="21"/>
        </w:rPr>
        <w:t>RE</w:t>
      </w:r>
      <w:r>
        <w:rPr>
          <w:rFonts w:cs="Times New Roman" w:hAnsi="Times New Roman" w:eastAsia="Times New Roman" w:ascii="Times New Roman"/>
          <w:color w:val="191919"/>
          <w:spacing w:val="0"/>
          <w:w w:val="9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43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9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4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                      </w:t>
      </w:r>
      <w:r>
        <w:rPr>
          <w:rFonts w:cs="Times New Roman" w:hAnsi="Times New Roman" w:eastAsia="Times New Roman" w:ascii="Times New Roman"/>
          <w:color w:val="191919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68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91919"/>
          <w:spacing w:val="0"/>
          <w:w w:val="6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20"/>
          <w:w w:val="6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91919"/>
          <w:spacing w:val="0"/>
          <w:w w:val="119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79"/>
          <w:sz w:val="21"/>
          <w:szCs w:val="21"/>
        </w:rPr>
        <w:t>/</w:t>
      </w:r>
      <w:r>
        <w:rPr>
          <w:rFonts w:cs="Times New Roman" w:hAnsi="Times New Roman" w:eastAsia="Times New Roman" w:ascii="Times New Roman"/>
          <w:color w:val="191919"/>
          <w:spacing w:val="0"/>
          <w:w w:val="17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sz w:val="21"/>
          <w:szCs w:val="21"/>
        </w:rPr>
        <w:t>am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43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23030"/>
          <w:spacing w:val="0"/>
          <w:w w:val="99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91919"/>
          <w:spacing w:val="-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9"/>
          <w:spacing w:val="25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3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3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3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3"/>
          <w:sz w:val="21"/>
          <w:szCs w:val="21"/>
        </w:rPr>
        <w:t>                                          </w:t>
      </w:r>
      <w:r>
        <w:rPr>
          <w:rFonts w:cs="Times New Roman" w:hAnsi="Times New Roman" w:eastAsia="Times New Roman" w:ascii="Times New Roman"/>
          <w:color w:val="191919"/>
          <w:spacing w:val="44"/>
          <w:w w:val="120"/>
          <w:position w:val="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3"/>
          <w:position w:val="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position w:val="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0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191919"/>
          <w:spacing w:val="16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La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po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91919"/>
          <w:spacing w:val="54"/>
          <w:w w:val="115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Aku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          </w:t>
      </w:r>
      <w:r>
        <w:rPr>
          <w:rFonts w:cs="Times New Roman" w:hAnsi="Times New Roman" w:eastAsia="Times New Roman" w:ascii="Times New Roman"/>
          <w:color w:val="191919"/>
          <w:spacing w:val="38"/>
          <w:w w:val="115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71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9"/>
          <w:spacing w:val="0"/>
          <w:w w:val="71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27"/>
          <w:w w:val="71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4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0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19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68"/>
          <w:position w:val="0"/>
          <w:sz w:val="21"/>
          <w:szCs w:val="21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808"/>
      </w:pPr>
      <w:r>
        <w:rPr>
          <w:rFonts w:cs="Times New Roman" w:hAnsi="Times New Roman" w:eastAsia="Times New Roman" w:ascii="Times New Roman"/>
          <w:color w:val="191919"/>
          <w:w w:val="101"/>
          <w:sz w:val="21"/>
          <w:szCs w:val="21"/>
        </w:rPr>
        <w:t>Kin</w:t>
      </w:r>
      <w:r>
        <w:rPr>
          <w:rFonts w:cs="Times New Roman" w:hAnsi="Times New Roman" w:eastAsia="Times New Roman" w:ascii="Times New Roman"/>
          <w:color w:val="191919"/>
          <w:w w:val="11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w w:val="106"/>
          <w:sz w:val="21"/>
          <w:szCs w:val="21"/>
        </w:rPr>
        <w:t>rj</w:t>
      </w:r>
      <w:r>
        <w:rPr>
          <w:rFonts w:cs="Times New Roman" w:hAnsi="Times New Roman" w:eastAsia="Times New Roman" w:ascii="Times New Roman"/>
          <w:color w:val="323030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23030"/>
          <w:w w:val="100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323030"/>
          <w:spacing w:val="-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8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sz w:val="21"/>
          <w:szCs w:val="21"/>
        </w:rPr>
        <w:t>stans</w:t>
      </w:r>
      <w:r>
        <w:rPr>
          <w:rFonts w:cs="Times New Roman" w:hAnsi="Times New Roman" w:eastAsia="Times New Roman" w:ascii="Times New Roman"/>
          <w:color w:val="191919"/>
          <w:spacing w:val="0"/>
          <w:w w:val="11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191919"/>
          <w:spacing w:val="-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sz w:val="21"/>
          <w:szCs w:val="21"/>
        </w:rPr>
        <w:t>rin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sz w:val="21"/>
          <w:szCs w:val="21"/>
        </w:rPr>
        <w:t>tah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sz w:val="21"/>
          <w:szCs w:val="21"/>
        </w:rPr>
        <w:t>             </w:t>
      </w:r>
      <w:r>
        <w:rPr>
          <w:rFonts w:cs="Times New Roman" w:hAnsi="Times New Roman" w:eastAsia="Times New Roman" w:ascii="Times New Roman"/>
          <w:color w:val="191919"/>
          <w:spacing w:val="9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7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772" w:right="5206"/>
      </w:pPr>
      <w:r>
        <w:rPr>
          <w:rFonts w:cs="Times New Roman" w:hAnsi="Times New Roman" w:eastAsia="Times New Roman" w:ascii="Times New Roman"/>
          <w:color w:val="191919"/>
          <w:w w:val="65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191919"/>
          <w:w w:val="90"/>
          <w:sz w:val="21"/>
          <w:szCs w:val="21"/>
        </w:rPr>
        <w:t>LA</w:t>
      </w:r>
      <w:r>
        <w:rPr>
          <w:rFonts w:cs="Times New Roman" w:hAnsi="Times New Roman" w:eastAsia="Times New Roman" w:ascii="Times New Roman"/>
          <w:color w:val="191919"/>
          <w:w w:val="94"/>
          <w:sz w:val="21"/>
          <w:szCs w:val="21"/>
        </w:rPr>
        <w:t>KI</w:t>
      </w:r>
      <w:r>
        <w:rPr>
          <w:rFonts w:cs="Times New Roman" w:hAnsi="Times New Roman" w:eastAsia="Times New Roman" w:ascii="Times New Roman"/>
          <w:color w:val="191919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w w:val="65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795"/>
      </w:pPr>
      <w:r>
        <w:rPr>
          <w:rFonts w:cs="Times New Roman" w:hAnsi="Times New Roman" w:eastAsia="Times New Roman" w:ascii="Times New Roman"/>
          <w:color w:val="191919"/>
          <w:w w:val="93"/>
          <w:position w:val="-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w w:val="130"/>
          <w:position w:val="-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w w:val="127"/>
          <w:position w:val="-1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91919"/>
          <w:w w:val="100"/>
          <w:position w:val="-1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91919"/>
          <w:spacing w:val="3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-1"/>
          <w:sz w:val="21"/>
          <w:szCs w:val="21"/>
        </w:rPr>
        <w:t>La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-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15"/>
          <w:w w:val="113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-1"/>
          <w:sz w:val="21"/>
          <w:szCs w:val="21"/>
        </w:rPr>
        <w:t>ran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-1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85"/>
          <w:position w:val="-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323030"/>
          <w:spacing w:val="0"/>
          <w:w w:val="112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4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23030"/>
          <w:spacing w:val="0"/>
          <w:w w:val="112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9"/>
          <w:position w:val="-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position w:val="-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position w:val="-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position w:val="-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color w:val="191919"/>
          <w:spacing w:val="1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65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9"/>
          <w:spacing w:val="0"/>
          <w:w w:val="65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9"/>
          <w:spacing w:val="1"/>
          <w:w w:val="6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4"/>
          <w:position w:val="-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-1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91919"/>
          <w:spacing w:val="0"/>
          <w:w w:val="115"/>
          <w:position w:val="-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19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position w:val="-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68"/>
          <w:position w:val="-1"/>
          <w:sz w:val="21"/>
          <w:szCs w:val="21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tbl>
      <w:tblPr>
        <w:tblW w:w="0" w:type="auto"/>
        <w:tblLook w:val="01E0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2" w:hRule="exact"/>
        </w:trPr>
        <w:tc>
          <w:tcPr>
            <w:tcW w:w="5574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3473"/>
            </w:pPr>
            <w:r>
              <w:rPr>
                <w:rFonts w:cs="Times New Roman" w:hAnsi="Times New Roman" w:eastAsia="Times New Roman" w:ascii="Times New Roman"/>
                <w:color w:val="19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32303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32"/>
                <w:sz w:val="21"/>
                <w:szCs w:val="21"/>
              </w:rPr>
              <w:t>rt</w:t>
            </w:r>
            <w:r>
              <w:rPr>
                <w:rFonts w:cs="Times New Roman" w:hAnsi="Times New Roman" w:eastAsia="Times New Roman" w:ascii="Times New Roman"/>
                <w:color w:val="191919"/>
                <w:w w:val="12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w w:val="113"/>
                <w:sz w:val="21"/>
                <w:szCs w:val="21"/>
              </w:rPr>
              <w:t>ggu</w:t>
            </w:r>
            <w:r>
              <w:rPr>
                <w:rFonts w:cs="Times New Roman" w:hAnsi="Times New Roman" w:eastAsia="Times New Roman" w:ascii="Times New Roman"/>
                <w:color w:val="191919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w w:val="99"/>
                <w:sz w:val="21"/>
                <w:szCs w:val="21"/>
              </w:rPr>
              <w:t>gj</w:t>
            </w:r>
            <w:r>
              <w:rPr>
                <w:rFonts w:cs="Times New Roman" w:hAnsi="Times New Roman" w:eastAsia="Times New Roman" w:ascii="Times New Roman"/>
                <w:color w:val="191919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w w:val="103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9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w w:val="11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91919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36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42"/>
            </w:pPr>
            <w:r>
              <w:rPr>
                <w:rFonts w:cs="Times New Roman" w:hAnsi="Times New Roman" w:eastAsia="Times New Roman" w:ascii="Times New Roman"/>
                <w:color w:val="191919"/>
                <w:w w:val="65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191919"/>
                <w:w w:val="10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91919"/>
                <w:w w:val="90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91919"/>
                <w:w w:val="11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w w:val="135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91919"/>
                <w:w w:val="74"/>
                <w:sz w:val="21"/>
                <w:szCs w:val="21"/>
              </w:rPr>
              <w:t>)</w:t>
            </w:r>
            <w:r>
              <w:rPr>
                <w:rFonts w:cs="Times New Roman" w:hAnsi="Times New Roman" w:eastAsia="Times New Roman" w:ascii="Times New Roman"/>
                <w:color w:val="191919"/>
                <w:w w:val="100"/>
                <w:sz w:val="21"/>
                <w:szCs w:val="21"/>
              </w:rPr>
              <w:t>                              </w:t>
            </w:r>
            <w:r>
              <w:rPr>
                <w:rFonts w:cs="Times New Roman" w:hAnsi="Times New Roman" w:eastAsia="Times New Roman" w:ascii="Times New Roman"/>
                <w:color w:val="191919"/>
                <w:spacing w:val="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91919"/>
                <w:spacing w:val="19"/>
                <w:w w:val="11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sz w:val="21"/>
                <w:szCs w:val="21"/>
              </w:rPr>
              <w:t>ku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7" w:hRule="exact"/>
        </w:trPr>
        <w:tc>
          <w:tcPr>
            <w:tcW w:w="414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right"/>
              <w:spacing w:before="50" w:lineRule="exact" w:line="220"/>
              <w:ind w:right="130"/>
            </w:pPr>
            <w:r>
              <w:rPr>
                <w:rFonts w:cs="Times New Roman" w:hAnsi="Times New Roman" w:eastAsia="Times New Roman" w:ascii="Times New Roman"/>
                <w:color w:val="191919"/>
                <w:w w:val="93"/>
                <w:position w:val="-1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91919"/>
                <w:w w:val="130"/>
                <w:position w:val="-1"/>
                <w:sz w:val="21"/>
                <w:szCs w:val="21"/>
              </w:rPr>
              <w:t>uk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position w:val="-1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0" w:lineRule="exact" w:line="220"/>
              <w:ind w:left="130"/>
            </w:pPr>
            <w:r>
              <w:rPr>
                <w:rFonts w:cs="Times New Roman" w:hAnsi="Times New Roman" w:eastAsia="Times New Roman" w:ascii="Times New Roman"/>
                <w:color w:val="191919"/>
                <w:w w:val="103"/>
                <w:position w:val="-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91919"/>
                <w:spacing w:val="13"/>
                <w:w w:val="103"/>
                <w:position w:val="-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8"/>
                <w:position w:val="-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7"/>
                <w:w w:val="108"/>
                <w:position w:val="-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1"/>
                <w:position w:val="-1"/>
                <w:sz w:val="21"/>
                <w:szCs w:val="21"/>
              </w:rPr>
              <w:t>ran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211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0" w:lineRule="exact" w:line="220"/>
              <w:ind w:left="133"/>
            </w:pPr>
            <w:r>
              <w:rPr>
                <w:rFonts w:cs="Times New Roman" w:hAnsi="Times New Roman" w:eastAsia="Times New Roman" w:ascii="Times New Roman"/>
                <w:color w:val="191919"/>
                <w:position w:val="-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w w:val="105"/>
                <w:position w:val="-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position w:val="-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323030"/>
                <w:w w:val="111"/>
                <w:position w:val="-1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91919"/>
                <w:w w:val="105"/>
                <w:position w:val="-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12"/>
                <w:position w:val="-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323030"/>
                <w:w w:val="112"/>
                <w:position w:val="-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position w:val="-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w w:val="108"/>
                <w:position w:val="-1"/>
                <w:sz w:val="21"/>
                <w:szCs w:val="21"/>
              </w:rPr>
              <w:t>gg</w:t>
            </w:r>
            <w:r>
              <w:rPr>
                <w:rFonts w:cs="Times New Roman" w:hAnsi="Times New Roman" w:eastAsia="Times New Roman" w:ascii="Times New Roman"/>
                <w:color w:val="191919"/>
                <w:w w:val="128"/>
                <w:position w:val="-1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91919"/>
                <w:w w:val="121"/>
                <w:position w:val="-1"/>
                <w:sz w:val="21"/>
                <w:szCs w:val="21"/>
              </w:rPr>
              <w:t>aan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161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0" w:lineRule="exact" w:line="220"/>
              <w:ind w:left="355"/>
            </w:pPr>
            <w:r>
              <w:rPr>
                <w:rFonts w:cs="Arial" w:hAnsi="Arial" w:eastAsia="Arial" w:ascii="Arial"/>
                <w:color w:val="191919"/>
                <w:spacing w:val="0"/>
                <w:w w:val="100"/>
                <w:position w:val="-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191919"/>
                <w:spacing w:val="0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191919"/>
                <w:spacing w:val="5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4"/>
                <w:position w:val="-1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1"/>
                <w:position w:val="-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position w:val="-1"/>
                <w:sz w:val="21"/>
                <w:szCs w:val="21"/>
              </w:rPr>
              <w:t>ku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5"/>
                <w:position w:val="-1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position w:val="-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position w:val="-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79"/>
                <w:position w:val="-1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8940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3480"/>
            </w:pP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323030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rin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191919"/>
                <w:spacing w:val="17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4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sz w:val="21"/>
                <w:szCs w:val="21"/>
              </w:rPr>
              <w:t>rah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55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8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74"/>
                <w:sz w:val="21"/>
                <w:szCs w:val="21"/>
              </w:rPr>
              <w:t>)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1"/>
                <w:szCs w:val="21"/>
              </w:rPr>
              <w:t>                                </w:t>
            </w:r>
            <w:r>
              <w:rPr>
                <w:rFonts w:cs="Times New Roman" w:hAnsi="Times New Roman" w:eastAsia="Times New Roman" w:ascii="Times New Roman"/>
                <w:color w:val="191919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91919"/>
                <w:spacing w:val="18"/>
                <w:w w:val="12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603" w:hRule="exact"/>
        </w:trPr>
        <w:tc>
          <w:tcPr>
            <w:tcW w:w="7327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3"/>
              <w:ind w:left="3467"/>
            </w:pPr>
            <w:r>
              <w:rPr>
                <w:rFonts w:cs="Times New Roman" w:hAnsi="Times New Roman" w:eastAsia="Times New Roman" w:ascii="Times New Roman"/>
                <w:color w:val="191919"/>
                <w:w w:val="9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91919"/>
                <w:w w:val="13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sz w:val="21"/>
                <w:szCs w:val="21"/>
              </w:rPr>
              <w:t>ku</w:t>
            </w:r>
            <w:r>
              <w:rPr>
                <w:rFonts w:cs="Times New Roman" w:hAnsi="Times New Roman" w:eastAsia="Times New Roman" w:ascii="Times New Roman"/>
                <w:color w:val="191919"/>
                <w:w w:val="100"/>
                <w:sz w:val="21"/>
                <w:szCs w:val="21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191919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6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6"/>
                <w:sz w:val="21"/>
                <w:szCs w:val="21"/>
              </w:rPr>
              <w:t>al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6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6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6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91919"/>
                <w:spacing w:val="58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6"/>
                <w:position w:val="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5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323030"/>
                <w:spacing w:val="0"/>
                <w:w w:val="105"/>
                <w:position w:val="1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2"/>
                <w:position w:val="1"/>
                <w:sz w:val="21"/>
                <w:szCs w:val="21"/>
              </w:rPr>
              <w:t>el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5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5"/>
                <w:position w:val="1"/>
                <w:sz w:val="21"/>
                <w:szCs w:val="21"/>
              </w:rPr>
              <w:t>gg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6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position w:val="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6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1"/>
                <w:position w:val="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3467"/>
            </w:pP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rin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tah</w:t>
            </w:r>
            <w:r>
              <w:rPr>
                <w:rFonts w:cs="Times New Roman" w:hAnsi="Times New Roman" w:eastAsia="Times New Roman" w:ascii="Times New Roman"/>
                <w:color w:val="191919"/>
                <w:spacing w:val="16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4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9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1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65"/>
                <w:sz w:val="21"/>
                <w:szCs w:val="21"/>
              </w:rPr>
              <w:t>(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8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74"/>
                <w:sz w:val="21"/>
                <w:szCs w:val="21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1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center"/>
              <w:spacing w:before="53"/>
              <w:ind w:left="306" w:right="17"/>
            </w:pP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71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7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27"/>
                <w:w w:val="7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ok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1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68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center"/>
              <w:spacing w:lineRule="exact" w:line="220"/>
              <w:ind w:left="482" w:right="207"/>
            </w:pP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3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3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99" w:hRule="exact"/>
        </w:trPr>
        <w:tc>
          <w:tcPr>
            <w:tcW w:w="3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07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0"/>
              <w:ind w:left="120"/>
            </w:pPr>
            <w:r>
              <w:rPr>
                <w:rFonts w:cs="Times New Roman" w:hAnsi="Times New Roman" w:eastAsia="Times New Roman" w:ascii="Times New Roman"/>
                <w:color w:val="191919"/>
                <w:w w:val="9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w w:val="127"/>
                <w:sz w:val="21"/>
                <w:szCs w:val="21"/>
              </w:rPr>
              <w:t>ku</w:t>
            </w:r>
            <w:r>
              <w:rPr>
                <w:rFonts w:cs="Times New Roman" w:hAnsi="Times New Roman" w:eastAsia="Times New Roman" w:ascii="Times New Roman"/>
                <w:color w:val="1919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4"/>
                <w:sz w:val="21"/>
                <w:szCs w:val="21"/>
              </w:rPr>
              <w:t>La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4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4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4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4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spacing w:val="25"/>
                <w:w w:val="114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0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3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59"/>
              <w:ind w:right="52"/>
            </w:pP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0"/>
              <w:ind w:left="52"/>
            </w:pPr>
            <w:r>
              <w:rPr>
                <w:rFonts w:cs="Times New Roman" w:hAnsi="Times New Roman" w:eastAsia="Times New Roman" w:ascii="Times New Roman"/>
                <w:color w:val="191919"/>
                <w:w w:val="94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w w:val="11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sz w:val="21"/>
                <w:szCs w:val="21"/>
              </w:rPr>
              <w:t>ku</w:t>
            </w:r>
            <w:r>
              <w:rPr>
                <w:rFonts w:cs="Times New Roman" w:hAnsi="Times New Roman" w:eastAsia="Times New Roman" w:ascii="Times New Roman"/>
                <w:color w:val="191919"/>
                <w:w w:val="115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91919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w w:val="168"/>
                <w:sz w:val="21"/>
                <w:szCs w:val="21"/>
              </w:rPr>
              <w:t>/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98"/>
            </w:pPr>
            <w:r>
              <w:rPr>
                <w:rFonts w:cs="Times New Roman" w:hAnsi="Times New Roman" w:eastAsia="Times New Roman" w:ascii="Times New Roman"/>
                <w:color w:val="191919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91919"/>
                <w:w w:val="14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919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2" w:hRule="exact"/>
        </w:trPr>
        <w:tc>
          <w:tcPr>
            <w:tcW w:w="3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07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0"/>
              <w:ind w:left="120"/>
            </w:pP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91919"/>
                <w:spacing w:val="5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1"/>
                <w:sz w:val="21"/>
                <w:szCs w:val="21"/>
              </w:rPr>
              <w:t>Pr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9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77"/>
                <w:sz w:val="21"/>
                <w:szCs w:val="21"/>
              </w:rPr>
              <w:t>f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61"/>
                <w:sz w:val="21"/>
                <w:szCs w:val="21"/>
              </w:rPr>
              <w:t>il</w:t>
            </w:r>
            <w:r>
              <w:rPr>
                <w:rFonts w:cs="Times New Roman" w:hAnsi="Times New Roman" w:eastAsia="Times New Roman" w:ascii="Times New Roman"/>
                <w:color w:val="19191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1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0"/>
              <w:ind w:left="156"/>
            </w:pP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65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color w:val="191919"/>
                <w:spacing w:val="6"/>
                <w:w w:val="6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6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1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625" w:hRule="exact"/>
        </w:trPr>
        <w:tc>
          <w:tcPr>
            <w:tcW w:w="3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3"/>
              <w:ind w:left="47"/>
            </w:pPr>
            <w:r>
              <w:rPr>
                <w:rFonts w:cs="Times New Roman" w:hAnsi="Times New Roman" w:eastAsia="Times New Roman" w:ascii="Times New Roman"/>
                <w:color w:val="191919"/>
                <w:w w:val="90"/>
                <w:position w:val="1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91919"/>
                <w:w w:val="112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w w:val="119"/>
                <w:position w:val="1"/>
                <w:sz w:val="21"/>
                <w:szCs w:val="21"/>
              </w:rPr>
              <w:t>in</w:t>
            </w:r>
            <w:r>
              <w:rPr>
                <w:rFonts w:cs="Times New Roman" w:hAnsi="Times New Roman" w:eastAsia="Times New Roman" w:ascii="Times New Roman"/>
                <w:color w:val="191919"/>
                <w:w w:val="111"/>
                <w:position w:val="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91919"/>
                <w:w w:val="117"/>
                <w:position w:val="1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91919"/>
                <w:w w:val="126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w w:val="123"/>
                <w:position w:val="1"/>
                <w:sz w:val="21"/>
                <w:szCs w:val="21"/>
              </w:rPr>
              <w:t>tn</w:t>
            </w:r>
            <w:r>
              <w:rPr>
                <w:rFonts w:cs="Times New Roman" w:hAnsi="Times New Roman" w:eastAsia="Times New Roman" w:ascii="Times New Roman"/>
                <w:color w:val="323030"/>
                <w:w w:val="111"/>
                <w:position w:val="1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91919"/>
                <w:w w:val="126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w w:val="100"/>
                <w:position w:val="1"/>
                <w:sz w:val="21"/>
                <w:szCs w:val="21"/>
              </w:rPr>
              <w:t>                  </w:t>
            </w:r>
            <w:r>
              <w:rPr>
                <w:rFonts w:cs="Times New Roman" w:hAnsi="Times New Roman" w:eastAsia="Times New Roman" w:ascii="Times New Roman"/>
                <w:color w:val="191919"/>
                <w:spacing w:val="-14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0"/>
                <w:position w:val="0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position w:val="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0"/>
                <w:position w:val="0"/>
                <w:sz w:val="21"/>
                <w:szCs w:val="21"/>
              </w:rPr>
              <w:t>al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1"/>
                <w:position w:val="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9"/>
                <w:position w:val="0"/>
                <w:sz w:val="21"/>
                <w:szCs w:val="21"/>
              </w:rPr>
              <w:t>ta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7"/>
                <w:position w:val="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buku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spacing w:val="18"/>
                <w:w w:val="11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78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8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9191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8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9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007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2" w:lineRule="exact" w:line="220"/>
              <w:ind w:left="114" w:right="68" w:hanging="7"/>
            </w:pP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323030"/>
                <w:spacing w:val="0"/>
                <w:w w:val="118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91919"/>
                <w:spacing w:val="32"/>
                <w:w w:val="118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9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5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6"/>
                <w:sz w:val="21"/>
                <w:szCs w:val="21"/>
              </w:rPr>
              <w:t>il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2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7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323030"/>
                <w:spacing w:val="0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191919"/>
                <w:spacing w:val="25"/>
                <w:w w:val="11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9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spacing w:val="9"/>
                <w:w w:val="11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2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7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5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7"/>
              <w:ind w:left="104"/>
            </w:pPr>
            <w:r>
              <w:rPr>
                <w:rFonts w:cs="Times New Roman" w:hAnsi="Times New Roman" w:eastAsia="Times New Roman" w:ascii="Times New Roman"/>
                <w:color w:val="191919"/>
                <w:w w:val="10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w w:val="8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91919"/>
                <w:w w:val="131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7"/>
              <w:ind w:left="182"/>
            </w:pPr>
            <w:r>
              <w:rPr>
                <w:rFonts w:cs="Times New Roman" w:hAnsi="Times New Roman" w:eastAsia="Times New Roman" w:ascii="Times New Roman"/>
                <w:color w:val="191919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91919"/>
                <w:w w:val="136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1919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1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2"/>
                <w:sz w:val="21"/>
                <w:szCs w:val="21"/>
              </w:rPr>
              <w:t>ali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before="31"/>
        <w:ind w:right="173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1"/>
          <w:sz w:val="21"/>
          <w:szCs w:val="21"/>
        </w:rPr>
        <w:t>Pro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1"/>
          <w:sz w:val="21"/>
          <w:szCs w:val="21"/>
        </w:rPr>
        <w:t>ram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1"/>
          <w:sz w:val="21"/>
          <w:szCs w:val="21"/>
        </w:rPr>
        <w:t>          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51"/>
          <w:w w:val="10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ia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11"/>
          <w:w w:val="109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Angg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ara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position w:val="0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b/>
          <w:color w:val="020202"/>
          <w:spacing w:val="4"/>
          <w:w w:val="109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9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9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24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55"/>
      </w:pP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ka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91919"/>
          <w:spacing w:val="50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36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23030"/>
          <w:spacing w:val="0"/>
          <w:w w:val="117"/>
          <w:position w:val="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16"/>
          <w:w w:val="117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re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can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aan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2"/>
          <w:w w:val="117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62" w:right="72" w:hanging="7"/>
      </w:pPr>
      <w:r>
        <w:rPr>
          <w:rFonts w:cs="Times New Roman" w:hAnsi="Times New Roman" w:eastAsia="Times New Roman" w:ascii="Times New Roman"/>
          <w:color w:val="191919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9"/>
          <w:spacing w:val="7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rn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23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po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ran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191919"/>
          <w:spacing w:val="15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7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91919"/>
          <w:spacing w:val="0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91919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2"/>
          <w:sz w:val="21"/>
          <w:szCs w:val="21"/>
        </w:rPr>
        <w:t>el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sz w:val="21"/>
          <w:szCs w:val="21"/>
        </w:rPr>
        <w:t>po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                               </w:t>
      </w:r>
      <w:r>
        <w:rPr>
          <w:rFonts w:cs="Times New Roman" w:hAnsi="Times New Roman" w:eastAsia="Times New Roman" w:ascii="Times New Roman"/>
          <w:color w:val="191919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454545"/>
          <w:spacing w:val="4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68</w:t>
      </w:r>
      <w:r>
        <w:rPr>
          <w:rFonts w:cs="Times New Roman" w:hAnsi="Times New Roman" w:eastAsia="Times New Roman" w:ascii="Times New Roman"/>
          <w:color w:val="454545"/>
          <w:spacing w:val="0"/>
          <w:w w:val="12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98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323030"/>
          <w:spacing w:val="0"/>
          <w:w w:val="12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946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9"/>
          <w:spacing w:val="49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0"/>
          <w:sz w:val="21"/>
          <w:szCs w:val="21"/>
        </w:rPr>
        <w:t>Ki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2"/>
          <w:sz w:val="21"/>
          <w:szCs w:val="21"/>
        </w:rPr>
        <w:t>rj</w:t>
      </w:r>
      <w:r>
        <w:rPr>
          <w:rFonts w:cs="Times New Roman" w:hAnsi="Times New Roman" w:eastAsia="Times New Roman" w:ascii="Times New Roman"/>
          <w:color w:val="191919"/>
          <w:spacing w:val="0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55"/>
      </w:pPr>
      <w:r>
        <w:rPr>
          <w:rFonts w:cs="Times New Roman" w:hAnsi="Times New Roman" w:eastAsia="Times New Roman" w:ascii="Times New Roman"/>
          <w:color w:val="191919"/>
          <w:spacing w:val="0"/>
          <w:w w:val="116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position w:val="1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position w:val="1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91919"/>
          <w:spacing w:val="0"/>
          <w:w w:val="116"/>
          <w:position w:val="1"/>
          <w:sz w:val="21"/>
          <w:szCs w:val="21"/>
        </w:rPr>
        <w:t>                       </w:t>
      </w:r>
      <w:r>
        <w:rPr>
          <w:rFonts w:cs="Times New Roman" w:hAnsi="Times New Roman" w:eastAsia="Times New Roman" w:ascii="Times New Roman"/>
          <w:color w:val="191919"/>
          <w:spacing w:val="26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91919"/>
          <w:spacing w:val="33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22"/>
          <w:w w:val="113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-14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9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position w:val="0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6" w:lineRule="exact" w:line="220"/>
        <w:ind w:left="342" w:right="78" w:firstLine="7"/>
      </w:pP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191919"/>
          <w:spacing w:val="9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23030"/>
          <w:spacing w:val="0"/>
          <w:w w:val="114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1"/>
          <w:szCs w:val="21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191919"/>
          <w:spacing w:val="2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191919"/>
          <w:spacing w:val="48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65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9"/>
          <w:spacing w:val="0"/>
          <w:w w:val="143"/>
          <w:position w:val="0"/>
          <w:sz w:val="20"/>
          <w:szCs w:val="20"/>
        </w:rPr>
        <w:t>.7</w:t>
      </w:r>
      <w:r>
        <w:rPr>
          <w:rFonts w:cs="Times New Roman" w:hAnsi="Times New Roman" w:eastAsia="Times New Roman" w:ascii="Times New Roman"/>
          <w:color w:val="191919"/>
          <w:spacing w:val="0"/>
          <w:w w:val="123"/>
          <w:position w:val="0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323030"/>
          <w:spacing w:val="0"/>
          <w:w w:val="104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36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23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91919"/>
          <w:spacing w:val="-1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APB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0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position w:val="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-21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4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9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position w:val="0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486"/>
      </w:pPr>
      <w:r>
        <w:rPr>
          <w:rFonts w:cs="Times New Roman" w:hAnsi="Times New Roman" w:eastAsia="Times New Roman" w:ascii="Times New Roman"/>
          <w:color w:val="191919"/>
          <w:w w:val="11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w w:val="11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w w:val="12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w w:val="11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w w:val="149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23030"/>
          <w:w w:val="99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23030"/>
          <w:w w:val="100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323030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0"/>
          <w:w w:val="134"/>
          <w:position w:val="1"/>
          <w:sz w:val="21"/>
          <w:szCs w:val="21"/>
        </w:rPr>
        <w:t>J</w:t>
      </w:r>
      <w:r>
        <w:rPr>
          <w:rFonts w:cs="Arial" w:hAnsi="Arial" w:eastAsia="Arial" w:ascii="Arial"/>
          <w:color w:val="191919"/>
          <w:spacing w:val="0"/>
          <w:w w:val="134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191919"/>
          <w:spacing w:val="0"/>
          <w:w w:val="134"/>
          <w:position w:val="1"/>
          <w:sz w:val="21"/>
          <w:szCs w:val="21"/>
        </w:rPr>
        <w:t>li</w:t>
      </w:r>
      <w:r>
        <w:rPr>
          <w:rFonts w:cs="Arial" w:hAnsi="Arial" w:eastAsia="Arial" w:ascii="Arial"/>
          <w:color w:val="191919"/>
          <w:spacing w:val="72"/>
          <w:w w:val="13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6"/>
          <w:position w:val="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30"/>
          <w:position w:val="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position w:val="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117"/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29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3"/>
          <w:szCs w:val="23"/>
        </w:rPr>
        <w:t>                         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25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35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ind w:right="342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5"/>
        <w:ind w:right="238"/>
        <w:sectPr>
          <w:pgSz w:w="12280" w:h="18740"/>
          <w:pgMar w:top="240" w:bottom="280" w:left="1280" w:right="1260"/>
        </w:sectPr>
      </w:pPr>
      <w:r>
        <w:pict>
          <v:shape type="#_x0000_t75" style="position:absolute;margin-left:82.0838pt;margin-top:646.387pt;width:156.35pt;height:126.41pt;mso-position-horizontal-relative:page;mso-position-vertical-relative:page;z-index:-3087">
            <v:imagedata o:title="" r:id="rId18"/>
          </v:shape>
        </w:pict>
      </w:r>
      <w:r>
        <w:pict>
          <v:shape type="#_x0000_t75" style="position:absolute;margin-left:359.605pt;margin-top:-76.7948pt;width:138.109pt;height:87.3143pt;mso-position-horizontal-relative:page;mso-position-vertical-relative:paragraph;z-index:-3086">
            <v:imagedata o:title="" r:id="rId19"/>
          </v:shape>
        </w:pict>
      </w:r>
      <w:r>
        <w:rPr>
          <w:rFonts w:cs="Times New Roman" w:hAnsi="Times New Roman" w:eastAsia="Times New Roman" w:ascii="Times New Roman"/>
          <w:color w:val="191919"/>
          <w:w w:val="11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91919"/>
          <w:w w:val="124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91919"/>
          <w:w w:val="13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20202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91919"/>
          <w:w w:val="11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91919"/>
          <w:w w:val="11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w w:val="14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20202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91919"/>
          <w:w w:val="12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4066"/>
      </w:pPr>
      <w:r>
        <w:pict>
          <v:shape type="#_x0000_t75" style="width:79.8593pt;height:104.729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54"/>
      </w:pP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ERJ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AN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JIAN</w:t>
      </w:r>
      <w:r>
        <w:rPr>
          <w:rFonts w:cs="Arial" w:hAnsi="Arial" w:eastAsia="Arial" w:ascii="Arial"/>
          <w:b/>
          <w:color w:val="121212"/>
          <w:spacing w:val="14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KI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ERJ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121212"/>
          <w:spacing w:val="36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AHUN</w:t>
      </w:r>
      <w:r>
        <w:rPr>
          <w:rFonts w:cs="Arial" w:hAnsi="Arial" w:eastAsia="Arial" w:ascii="Arial"/>
          <w:b/>
          <w:color w:val="121212"/>
          <w:spacing w:val="13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121212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b/>
          <w:color w:val="121212"/>
          <w:spacing w:val="0"/>
          <w:w w:val="117"/>
          <w:sz w:val="23"/>
          <w:szCs w:val="23"/>
        </w:rPr>
        <w:t>2</w:t>
      </w:r>
      <w:r>
        <w:rPr>
          <w:rFonts w:cs="Arial" w:hAnsi="Arial" w:eastAsia="Arial" w:ascii="Arial"/>
          <w:b/>
          <w:color w:val="121212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80"/>
        <w:ind w:left="139" w:right="76" w:firstLine="7"/>
      </w:pP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2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5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121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232121"/>
          <w:spacing w:val="0"/>
          <w:w w:val="12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5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6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232121"/>
          <w:spacing w:val="0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rin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3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21212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ktif</w:t>
      </w:r>
      <w:r>
        <w:rPr>
          <w:rFonts w:cs="Times New Roman" w:hAnsi="Times New Roman" w:eastAsia="Times New Roman" w:ascii="Times New Roman"/>
          <w:color w:val="353535"/>
          <w:spacing w:val="0"/>
          <w:w w:val="5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53535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32121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51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32121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32121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4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color w:val="121212"/>
          <w:spacing w:val="2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2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32121"/>
          <w:spacing w:val="1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ami</w:t>
      </w:r>
      <w:r>
        <w:rPr>
          <w:rFonts w:cs="Times New Roman" w:hAnsi="Times New Roman" w:eastAsia="Times New Roman" w:ascii="Times New Roman"/>
          <w:color w:val="121212"/>
          <w:spacing w:val="-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6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21212"/>
          <w:spacing w:val="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353535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  <w:sectPr>
          <w:pgSz w:w="12280" w:h="18740"/>
          <w:pgMar w:top="1060" w:bottom="280" w:left="1380" w:right="12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/>
        <w:ind w:left="145"/>
      </w:pPr>
      <w:r>
        <w:rPr>
          <w:rFonts w:cs="Times New Roman" w:hAnsi="Times New Roman" w:eastAsia="Times New Roman" w:ascii="Times New Roman"/>
          <w:color w:val="121212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w w:val="105"/>
          <w:sz w:val="22"/>
          <w:szCs w:val="22"/>
        </w:rPr>
        <w:t>am.</w:t>
      </w:r>
      <w:r>
        <w:rPr>
          <w:rFonts w:cs="Times New Roman" w:hAnsi="Times New Roman" w:eastAsia="Times New Roman" w:ascii="Times New Roman"/>
          <w:color w:val="232121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32" w:right="-54"/>
      </w:pPr>
      <w:r>
        <w:rPr>
          <w:rFonts w:cs="Times New Roman" w:hAnsi="Times New Roman" w:eastAsia="Times New Roman" w:ascii="Times New Roman"/>
          <w:color w:val="121212"/>
          <w:spacing w:val="0"/>
          <w:w w:val="134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position w:val="-1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/>
      </w:pPr>
      <w:r>
        <w:br w:type="column"/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3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32121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b/>
          <w:color w:val="121212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5"/>
          <w:sz w:val="22"/>
          <w:szCs w:val="22"/>
        </w:rPr>
        <w:t>UHERM</w:t>
      </w:r>
      <w:r>
        <w:rPr>
          <w:rFonts w:cs="Times New Roman" w:hAnsi="Times New Roman" w:eastAsia="Times New Roman" w:ascii="Times New Roman"/>
          <w:b/>
          <w:color w:val="121212"/>
          <w:spacing w:val="-1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ectPr>
          <w:type w:val="continuous"/>
          <w:pgSz w:w="12280" w:h="18740"/>
          <w:pgMar w:top="1060" w:bottom="280" w:left="1380" w:right="1260"/>
          <w:cols w:num="2" w:equalWidth="off">
            <w:col w:w="1017" w:space="1708"/>
            <w:col w:w="6915"/>
          </w:cols>
        </w:sectPr>
      </w:pP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KE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P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LA</w:t>
      </w:r>
      <w:r>
        <w:rPr>
          <w:rFonts w:cs="Arial" w:hAnsi="Arial" w:eastAsia="Arial" w:ascii="Arial"/>
          <w:color w:val="121212"/>
          <w:spacing w:val="8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B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I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D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AN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G</w:t>
      </w:r>
      <w:r>
        <w:rPr>
          <w:rFonts w:cs="Arial" w:hAnsi="Arial" w:eastAsia="Arial" w:ascii="Arial"/>
          <w:color w:val="121212"/>
          <w:spacing w:val="47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P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EN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DAT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AA</w:t>
      </w:r>
      <w:r>
        <w:rPr>
          <w:rFonts w:cs="Arial" w:hAnsi="Arial" w:eastAsia="Arial" w:ascii="Arial"/>
          <w:color w:val="121212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color w:val="121212"/>
          <w:spacing w:val="-2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121212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121212"/>
          <w:spacing w:val="0"/>
          <w:w w:val="112"/>
          <w:sz w:val="21"/>
          <w:szCs w:val="21"/>
        </w:rPr>
        <w:t>LA</w:t>
      </w:r>
      <w:r>
        <w:rPr>
          <w:rFonts w:cs="Arial" w:hAnsi="Arial" w:eastAsia="Arial" w:ascii="Arial"/>
          <w:color w:val="121212"/>
          <w:spacing w:val="0"/>
          <w:w w:val="103"/>
          <w:sz w:val="21"/>
          <w:szCs w:val="21"/>
        </w:rPr>
        <w:t>Y</w:t>
      </w:r>
      <w:r>
        <w:rPr>
          <w:rFonts w:cs="Arial" w:hAnsi="Arial" w:eastAsia="Arial" w:ascii="Arial"/>
          <w:color w:val="121212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121212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color w:val="121212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121212"/>
          <w:spacing w:val="0"/>
          <w:w w:val="103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39"/>
      </w:pPr>
      <w:r>
        <w:rPr>
          <w:rFonts w:cs="Times New Roman" w:hAnsi="Times New Roman" w:eastAsia="Times New Roman" w:ascii="Times New Roman"/>
          <w:color w:val="121212"/>
          <w:w w:val="10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w w:val="107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w w:val="132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w w:val="96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w w:val="142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w w:val="138"/>
          <w:position w:val="-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232121"/>
          <w:w w:val="113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26"/>
          <w:w w:val="12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24"/>
          <w:position w:val="-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21212"/>
          <w:spacing w:val="0"/>
          <w:w w:val="124"/>
          <w:position w:val="-1"/>
          <w:sz w:val="21"/>
          <w:szCs w:val="21"/>
        </w:rPr>
        <w:t>hak</w:t>
      </w:r>
      <w:r>
        <w:rPr>
          <w:rFonts w:cs="Arial" w:hAnsi="Arial" w:eastAsia="Arial" w:ascii="Arial"/>
          <w:b/>
          <w:i/>
          <w:color w:val="121212"/>
          <w:spacing w:val="-3"/>
          <w:w w:val="124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12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12121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21212"/>
          <w:spacing w:val="0"/>
          <w:w w:val="134"/>
          <w:position w:val="-1"/>
          <w:sz w:val="21"/>
          <w:szCs w:val="21"/>
        </w:rPr>
        <w:t>rta</w:t>
      </w:r>
      <w:r>
        <w:rPr>
          <w:rFonts w:cs="Arial" w:hAnsi="Arial" w:eastAsia="Arial" w:ascii="Arial"/>
          <w:b/>
          <w:i/>
          <w:color w:val="121212"/>
          <w:spacing w:val="0"/>
          <w:w w:val="120"/>
          <w:position w:val="-1"/>
          <w:sz w:val="21"/>
          <w:szCs w:val="21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  <w:sectPr>
          <w:type w:val="continuous"/>
          <w:pgSz w:w="12280" w:h="18740"/>
          <w:pgMar w:top="1060" w:bottom="280" w:left="1380" w:right="126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/>
        <w:ind w:left="139"/>
      </w:pPr>
      <w:r>
        <w:rPr>
          <w:rFonts w:cs="Times New Roman" w:hAnsi="Times New Roman" w:eastAsia="Times New Roman" w:ascii="Times New Roman"/>
          <w:color w:val="121212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w w:val="103"/>
          <w:sz w:val="22"/>
          <w:szCs w:val="22"/>
        </w:rPr>
        <w:t>am.</w:t>
      </w:r>
      <w:r>
        <w:rPr>
          <w:rFonts w:cs="Times New Roman" w:hAnsi="Times New Roman" w:eastAsia="Times New Roman" w:ascii="Times New Roman"/>
          <w:color w:val="232121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26" w:right="-54"/>
      </w:pPr>
      <w:r>
        <w:rPr>
          <w:rFonts w:cs="Times New Roman" w:hAnsi="Times New Roman" w:eastAsia="Times New Roman" w:ascii="Times New Roman"/>
          <w:color w:val="121212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w w:val="113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32121"/>
          <w:w w:val="14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32121"/>
          <w:w w:val="12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w w:val="129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/>
        <w:ind w:left="7"/>
      </w:pPr>
      <w:r>
        <w:br w:type="column"/>
      </w:r>
      <w:r>
        <w:rPr>
          <w:rFonts w:cs="Arial" w:hAnsi="Arial" w:eastAsia="Arial" w:ascii="Arial"/>
          <w:color w:val="121212"/>
          <w:w w:val="148"/>
          <w:sz w:val="21"/>
          <w:szCs w:val="21"/>
        </w:rPr>
        <w:t>Ir</w:t>
      </w:r>
      <w:r>
        <w:rPr>
          <w:rFonts w:cs="Arial" w:hAnsi="Arial" w:eastAsia="Arial" w:ascii="Arial"/>
          <w:color w:val="353535"/>
          <w:w w:val="101"/>
          <w:sz w:val="21"/>
          <w:szCs w:val="21"/>
        </w:rPr>
        <w:t>.</w:t>
      </w:r>
      <w:r>
        <w:rPr>
          <w:rFonts w:cs="Arial" w:hAnsi="Arial" w:eastAsia="Arial" w:ascii="Arial"/>
          <w:color w:val="3535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53535"/>
          <w:spacing w:val="-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6"/>
          <w:sz w:val="22"/>
          <w:szCs w:val="22"/>
        </w:rPr>
        <w:t>BEN</w:t>
      </w:r>
      <w:r>
        <w:rPr>
          <w:rFonts w:cs="Times New Roman" w:hAnsi="Times New Roman" w:eastAsia="Times New Roman" w:ascii="Times New Roman"/>
          <w:b/>
          <w:color w:val="121212"/>
          <w:spacing w:val="-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21212"/>
          <w:spacing w:val="36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ectPr>
          <w:type w:val="continuous"/>
          <w:pgSz w:w="12280" w:h="18740"/>
          <w:pgMar w:top="1060" w:bottom="280" w:left="1380" w:right="1260"/>
          <w:cols w:num="2" w:equalWidth="off">
            <w:col w:w="1010" w:space="1701"/>
            <w:col w:w="6929"/>
          </w:cols>
        </w:sectPr>
      </w:pP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KE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P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ALA</w:t>
      </w:r>
      <w:r>
        <w:rPr>
          <w:rFonts w:cs="Arial" w:hAnsi="Arial" w:eastAsia="Arial" w:ascii="Arial"/>
          <w:color w:val="121212"/>
          <w:spacing w:val="23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B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AD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N</w:t>
      </w:r>
      <w:r>
        <w:rPr>
          <w:rFonts w:cs="Arial" w:hAnsi="Arial" w:eastAsia="Arial" w:ascii="Arial"/>
          <w:color w:val="121212"/>
          <w:spacing w:val="38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P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EN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D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AP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AN</w:t>
      </w:r>
      <w:r>
        <w:rPr>
          <w:rFonts w:cs="Arial" w:hAnsi="Arial" w:eastAsia="Arial" w:ascii="Arial"/>
          <w:color w:val="121212"/>
          <w:spacing w:val="-1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121212"/>
          <w:spacing w:val="0"/>
          <w:w w:val="112"/>
          <w:sz w:val="21"/>
          <w:szCs w:val="21"/>
        </w:rPr>
        <w:t>AE</w:t>
      </w:r>
      <w:r>
        <w:rPr>
          <w:rFonts w:cs="Arial" w:hAnsi="Arial" w:eastAsia="Arial" w:ascii="Arial"/>
          <w:color w:val="121212"/>
          <w:spacing w:val="0"/>
          <w:w w:val="110"/>
          <w:sz w:val="21"/>
          <w:szCs w:val="21"/>
        </w:rPr>
        <w:t>RAH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2" w:right="2371"/>
      </w:pP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121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21212"/>
          <w:spacing w:val="1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32121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6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color w:val="121212"/>
          <w:spacing w:val="-1"/>
          <w:w w:val="12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121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8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232121"/>
          <w:spacing w:val="0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25"/>
          <w:w w:val="124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24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21212"/>
          <w:spacing w:val="0"/>
          <w:w w:val="124"/>
          <w:sz w:val="21"/>
          <w:szCs w:val="21"/>
        </w:rPr>
        <w:t>hak</w:t>
      </w:r>
      <w:r>
        <w:rPr>
          <w:rFonts w:cs="Arial" w:hAnsi="Arial" w:eastAsia="Arial" w:ascii="Arial"/>
          <w:b/>
          <w:i/>
          <w:color w:val="121212"/>
          <w:spacing w:val="-3"/>
          <w:w w:val="124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29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21212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21212"/>
          <w:spacing w:val="0"/>
          <w:w w:val="122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121212"/>
          <w:spacing w:val="0"/>
          <w:w w:val="112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121212"/>
          <w:spacing w:val="0"/>
          <w:w w:val="13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6"/>
        <w:ind w:left="112" w:right="83" w:firstLine="20"/>
      </w:pP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6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6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121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6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aru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5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4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21212"/>
          <w:spacing w:val="6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5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3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1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color w:val="353535"/>
          <w:spacing w:val="0"/>
          <w:w w:val="12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53535"/>
          <w:spacing w:val="2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-1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3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ggu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9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6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3"/>
        <w:ind w:left="106" w:right="96" w:firstLine="13"/>
      </w:pP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2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5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4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rvi</w:t>
      </w:r>
      <w:r>
        <w:rPr>
          <w:rFonts w:cs="Times New Roman" w:hAnsi="Times New Roman" w:eastAsia="Times New Roman" w:ascii="Times New Roman"/>
          <w:color w:val="232121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41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12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121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2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2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alu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1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5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3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1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color w:val="121212"/>
          <w:spacing w:val="2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121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33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3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121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tind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121212"/>
          <w:spacing w:val="4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11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2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121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3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2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ank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121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ind w:left="6043"/>
      </w:pPr>
      <w:r>
        <w:rPr>
          <w:rFonts w:cs="Times New Roman" w:hAnsi="Times New Roman" w:eastAsia="Times New Roman" w:ascii="Times New Roman"/>
          <w:color w:val="121212"/>
          <w:w w:val="107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w w:val="11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21212"/>
          <w:w w:val="119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w w:val="10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21212"/>
          <w:w w:val="14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53535"/>
          <w:w w:val="107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53535"/>
          <w:w w:val="100"/>
          <w:position w:val="-1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color w:val="353535"/>
          <w:spacing w:val="1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31"/>
          <w:position w:val="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1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1"/>
          <w:position w:val="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21212"/>
          <w:spacing w:val="0"/>
          <w:w w:val="131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5"/>
          <w:w w:val="131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position w:val="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position w:val="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position w:val="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position w:val="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type w:val="continuous"/>
          <w:pgSz w:w="12280" w:h="18740"/>
          <w:pgMar w:top="1060" w:bottom="280" w:left="1380" w:right="126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5"/>
        <w:ind w:left="790" w:right="638"/>
      </w:pPr>
      <w:r>
        <w:rPr>
          <w:rFonts w:cs="Arial" w:hAnsi="Arial" w:eastAsia="Arial" w:ascii="Arial"/>
          <w:color w:val="121212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121212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121212"/>
          <w:w w:val="114"/>
          <w:sz w:val="21"/>
          <w:szCs w:val="21"/>
        </w:rPr>
        <w:t>HA</w:t>
      </w:r>
      <w:r>
        <w:rPr>
          <w:rFonts w:cs="Arial" w:hAnsi="Arial" w:eastAsia="Arial" w:ascii="Arial"/>
          <w:color w:val="121212"/>
          <w:w w:val="121"/>
          <w:sz w:val="21"/>
          <w:szCs w:val="21"/>
        </w:rPr>
        <w:t>K</w:t>
      </w:r>
      <w:r>
        <w:rPr>
          <w:rFonts w:cs="Arial" w:hAnsi="Arial" w:eastAsia="Arial" w:ascii="Arial"/>
          <w:color w:val="121212"/>
          <w:w w:val="135"/>
          <w:sz w:val="21"/>
          <w:szCs w:val="21"/>
        </w:rPr>
        <w:t>K</w:t>
      </w:r>
      <w:r>
        <w:rPr>
          <w:rFonts w:cs="Arial" w:hAnsi="Arial" w:eastAsia="Arial" w:ascii="Arial"/>
          <w:color w:val="121212"/>
          <w:spacing w:val="-1"/>
          <w:w w:val="135"/>
          <w:sz w:val="21"/>
          <w:szCs w:val="21"/>
        </w:rPr>
        <w:t>E</w:t>
      </w:r>
      <w:r>
        <w:rPr>
          <w:rFonts w:cs="Arial" w:hAnsi="Arial" w:eastAsia="Arial" w:ascii="Arial"/>
          <w:color w:val="121212"/>
          <w:spacing w:val="0"/>
          <w:w w:val="116"/>
          <w:sz w:val="21"/>
          <w:szCs w:val="21"/>
        </w:rPr>
        <w:t>D</w:t>
      </w:r>
      <w:r>
        <w:rPr>
          <w:rFonts w:cs="Arial" w:hAnsi="Arial" w:eastAsia="Arial" w:ascii="Arial"/>
          <w:color w:val="121212"/>
          <w:spacing w:val="0"/>
          <w:w w:val="112"/>
          <w:sz w:val="21"/>
          <w:szCs w:val="21"/>
        </w:rPr>
        <w:t>UA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3"/>
      </w:pPr>
      <w:r>
        <w:pict>
          <v:shape type="#_x0000_t75" style="width:45.8209pt;height:27.4914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95"/>
        <w:ind w:left="165" w:right="20"/>
      </w:pPr>
      <w:r>
        <w:rPr>
          <w:rFonts w:cs="Arial" w:hAnsi="Arial" w:eastAsia="Arial" w:ascii="Arial"/>
          <w:color w:val="121212"/>
          <w:w w:val="148"/>
          <w:sz w:val="21"/>
          <w:szCs w:val="21"/>
        </w:rPr>
        <w:t>Ir</w:t>
      </w:r>
      <w:r>
        <w:rPr>
          <w:rFonts w:cs="Arial" w:hAnsi="Arial" w:eastAsia="Arial" w:ascii="Arial"/>
          <w:color w:val="232121"/>
          <w:w w:val="101"/>
          <w:sz w:val="21"/>
          <w:szCs w:val="21"/>
        </w:rPr>
        <w:t>.</w:t>
      </w:r>
      <w:r>
        <w:rPr>
          <w:rFonts w:cs="Arial" w:hAnsi="Arial" w:eastAsia="Arial" w:ascii="Arial"/>
          <w:color w:val="2321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32121"/>
          <w:spacing w:val="-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121212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21212"/>
          <w:spacing w:val="-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7"/>
          <w:sz w:val="22"/>
          <w:szCs w:val="22"/>
        </w:rPr>
        <w:t>NDANA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21212"/>
          <w:spacing w:val="3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82" w:right="-37"/>
      </w:pPr>
      <w:r>
        <w:rPr>
          <w:rFonts w:cs="Times New Roman" w:hAnsi="Times New Roman" w:eastAsia="Times New Roman" w:ascii="Times New Roman"/>
          <w:color w:val="232121"/>
          <w:w w:val="95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color w:val="121212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32121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1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21"/>
          <w:spacing w:val="0"/>
          <w:w w:val="7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920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41"/>
        <w:ind w:left="802" w:right="1329"/>
      </w:pPr>
      <w:r>
        <w:br w:type="column"/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0"/>
          <w:w w:val="93"/>
          <w:sz w:val="21"/>
          <w:szCs w:val="21"/>
        </w:rPr>
        <w:t>P</w:t>
      </w:r>
      <w:r>
        <w:rPr>
          <w:rFonts w:cs="Arial" w:hAnsi="Arial" w:eastAsia="Arial" w:ascii="Arial"/>
          <w:color w:val="121212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121212"/>
          <w:spacing w:val="0"/>
          <w:w w:val="146"/>
          <w:sz w:val="21"/>
          <w:szCs w:val="21"/>
        </w:rPr>
        <w:t>Rf</w:t>
      </w:r>
      <w:r>
        <w:rPr>
          <w:rFonts w:cs="Arial" w:hAnsi="Arial" w:eastAsia="Arial" w:ascii="Arial"/>
          <w:color w:val="121212"/>
          <w:spacing w:val="0"/>
          <w:w w:val="108"/>
          <w:sz w:val="21"/>
          <w:szCs w:val="21"/>
        </w:rPr>
        <w:t>AM</w:t>
      </w:r>
      <w:r>
        <w:rPr>
          <w:rFonts w:cs="Arial" w:hAnsi="Arial" w:eastAsia="Arial" w:ascii="Arial"/>
          <w:color w:val="121212"/>
          <w:spacing w:val="0"/>
          <w:w w:val="117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9"/>
      </w:pPr>
      <w:r>
        <w:pict>
          <v:shape type="#_x0000_t75" style="width:146.627pt;height:43.2008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-39" w:right="501"/>
      </w:pPr>
      <w:r>
        <w:rPr>
          <w:rFonts w:cs="Times New Roman" w:hAnsi="Times New Roman" w:eastAsia="Times New Roman" w:ascii="Times New Roman"/>
          <w:b/>
          <w:color w:val="121212"/>
          <w:spacing w:val="0"/>
          <w:w w:val="113"/>
          <w:sz w:val="22"/>
          <w:szCs w:val="22"/>
        </w:rPr>
        <w:t>Drs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353535"/>
          <w:spacing w:val="32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BAMBA</w:t>
      </w:r>
      <w:r>
        <w:rPr>
          <w:rFonts w:cs="Times New Roman" w:hAnsi="Times New Roman" w:eastAsia="Times New Roman" w:ascii="Times New Roman"/>
          <w:b/>
          <w:color w:val="121212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5"/>
          <w:sz w:val="22"/>
          <w:szCs w:val="22"/>
        </w:rPr>
        <w:t>UHERM</w:t>
      </w:r>
      <w:r>
        <w:rPr>
          <w:rFonts w:cs="Times New Roman" w:hAnsi="Times New Roman" w:eastAsia="Times New Roman" w:ascii="Times New Roman"/>
          <w:b/>
          <w:color w:val="121212"/>
          <w:spacing w:val="-1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231" w:right="798"/>
        <w:sectPr>
          <w:type w:val="continuous"/>
          <w:pgSz w:w="12280" w:h="18740"/>
          <w:pgMar w:top="1060" w:bottom="280" w:left="1380" w:right="1260"/>
          <w:cols w:num="2" w:equalWidth="off">
            <w:col w:w="3091" w:space="2474"/>
            <w:col w:w="4075"/>
          </w:cols>
        </w:sectPr>
      </w:pPr>
      <w:r>
        <w:rPr>
          <w:rFonts w:cs="Times New Roman" w:hAnsi="Times New Roman" w:eastAsia="Times New Roman" w:ascii="Times New Roman"/>
          <w:color w:val="121212"/>
          <w:w w:val="107"/>
          <w:sz w:val="22"/>
          <w:szCs w:val="22"/>
        </w:rPr>
        <w:t>NIP</w:t>
      </w:r>
      <w:r>
        <w:rPr>
          <w:rFonts w:cs="Times New Roman" w:hAnsi="Times New Roman" w:eastAsia="Times New Roman" w:ascii="Times New Roman"/>
          <w:color w:val="353535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535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53535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7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62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704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03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58"/>
        <w:ind w:left="2860" w:right="367" w:hanging="2481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LAM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RAN</w:t>
      </w:r>
      <w:r>
        <w:rPr>
          <w:rFonts w:cs="Times New Roman" w:hAnsi="Times New Roman" w:eastAsia="Times New Roman" w:ascii="Times New Roman"/>
          <w:b/>
          <w:color w:val="030303"/>
          <w:spacing w:val="-8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2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JIAN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2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KI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5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AH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1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6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6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6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6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30303"/>
          <w:spacing w:val="10"/>
          <w:w w:val="12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3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6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5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4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2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9"/>
          <w:sz w:val="25"/>
          <w:szCs w:val="25"/>
        </w:rPr>
        <w:t>AHAN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9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30303"/>
          <w:spacing w:val="18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30303"/>
          <w:spacing w:val="3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ind w:left="72" w:right="3481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KE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ALA</w:t>
      </w:r>
      <w:r>
        <w:rPr>
          <w:rFonts w:cs="Times New Roman" w:hAnsi="Times New Roman" w:eastAsia="Times New Roman" w:ascii="Times New Roman"/>
          <w:b/>
          <w:color w:val="030303"/>
          <w:spacing w:val="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ANG</w:t>
      </w:r>
      <w:r>
        <w:rPr>
          <w:rFonts w:cs="Times New Roman" w:hAnsi="Times New Roman" w:eastAsia="Times New Roman" w:ascii="Times New Roman"/>
          <w:b/>
          <w:color w:val="030303"/>
          <w:spacing w:val="1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DA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AAN</w:t>
      </w:r>
      <w:r>
        <w:rPr>
          <w:rFonts w:cs="Times New Roman" w:hAnsi="Times New Roman" w:eastAsia="Times New Roman" w:ascii="Times New Roman"/>
          <w:b/>
          <w:color w:val="030303"/>
          <w:spacing w:val="1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DAN</w:t>
      </w:r>
      <w:r>
        <w:rPr>
          <w:rFonts w:cs="Times New Roman" w:hAnsi="Times New Roman" w:eastAsia="Times New Roman" w:ascii="Times New Roman"/>
          <w:b/>
          <w:color w:val="030303"/>
          <w:spacing w:val="1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3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6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4"/>
          <w:sz w:val="25"/>
          <w:szCs w:val="25"/>
        </w:rPr>
        <w:t>LAY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6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407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1"/>
          <w:szCs w:val="21"/>
        </w:rPr>
        <w:t>Sa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1"/>
          <w:szCs w:val="21"/>
        </w:rPr>
        <w:t>aaran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1"/>
          <w:szCs w:val="21"/>
        </w:rPr>
        <w:t>                                                        </w:t>
      </w:r>
      <w:r>
        <w:rPr>
          <w:rFonts w:cs="Times New Roman" w:hAnsi="Times New Roman" w:eastAsia="Times New Roman" w:ascii="Times New Roman"/>
          <w:b/>
          <w:color w:val="030303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8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87"/>
          <w:sz w:val="21"/>
          <w:szCs w:val="21"/>
        </w:rPr>
        <w:t>ib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1"/>
          <w:szCs w:val="21"/>
        </w:rPr>
        <w:t>                                          </w:t>
      </w:r>
      <w:r>
        <w:rPr>
          <w:rFonts w:cs="Times New Roman" w:hAnsi="Times New Roman" w:eastAsia="Times New Roman" w:ascii="Times New Roman"/>
          <w:b/>
          <w:color w:val="030303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3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5"/>
          <w:position w:val="1"/>
          <w:sz w:val="21"/>
          <w:szCs w:val="21"/>
        </w:rPr>
        <w:t>arg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40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222"/>
      </w:pPr>
      <w:r>
        <w:rPr>
          <w:rFonts w:cs="Times New Roman" w:hAnsi="Times New Roman" w:eastAsia="Times New Roman" w:ascii="Times New Roman"/>
          <w:color w:val="1D1D1D"/>
          <w:w w:val="9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w w:val="120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1D1D1D"/>
          <w:w w:val="116"/>
          <w:sz w:val="21"/>
          <w:szCs w:val="21"/>
        </w:rPr>
        <w:t>gka</w:t>
      </w:r>
      <w:r>
        <w:rPr>
          <w:rFonts w:cs="Times New Roman" w:hAnsi="Times New Roman" w:eastAsia="Times New Roman" w:ascii="Times New Roman"/>
          <w:color w:val="1D1D1D"/>
          <w:w w:val="128"/>
          <w:sz w:val="21"/>
          <w:szCs w:val="21"/>
        </w:rPr>
        <w:t>tn</w:t>
      </w:r>
      <w:r>
        <w:rPr>
          <w:rFonts w:cs="Times New Roman" w:hAnsi="Times New Roman" w:eastAsia="Times New Roman" w:ascii="Times New Roman"/>
          <w:color w:val="1D1D1D"/>
          <w:w w:val="99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D1D1D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1"/>
          <w:szCs w:val="21"/>
        </w:rPr>
        <w:t>pu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aj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D1D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sedi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1D1D1D"/>
          <w:spacing w:val="3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1D1D1D"/>
          <w:spacing w:val="52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hin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          </w:t>
      </w:r>
      <w:r>
        <w:rPr>
          <w:rFonts w:cs="Times New Roman" w:hAnsi="Times New Roman" w:eastAsia="Times New Roman" w:ascii="Times New Roman"/>
          <w:color w:val="1D1D1D"/>
          <w:spacing w:val="2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1"/>
          <w:szCs w:val="21"/>
        </w:rPr>
        <w:t>7</w:t>
      </w:r>
      <w:r>
        <w:rPr>
          <w:rFonts w:cs="Times New Roman" w:hAnsi="Times New Roman" w:eastAsia="Times New Roman" w:ascii="Times New Roman"/>
          <w:color w:val="1D1D1D"/>
          <w:spacing w:val="25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1"/>
          <w:sz w:val="21"/>
          <w:szCs w:val="21"/>
        </w:rPr>
        <w:t>ran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222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D1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am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47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1"/>
          <w:szCs w:val="21"/>
        </w:rPr>
        <w:t>pel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3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D1D1D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3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D1D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11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3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360"/>
        <w:ind w:left="216"/>
      </w:pPr>
      <w:r>
        <w:rPr>
          <w:rFonts w:cs="Times New Roman" w:hAnsi="Times New Roman" w:eastAsia="Times New Roman" w:ascii="Times New Roman"/>
          <w:color w:val="1D1D1D"/>
          <w:spacing w:val="0"/>
          <w:w w:val="120"/>
          <w:position w:val="1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position w:val="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position w:val="1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position w:val="1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position w:val="10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position w:val="10"/>
          <w:sz w:val="21"/>
          <w:szCs w:val="21"/>
        </w:rPr>
        <w:t>                                          </w:t>
      </w:r>
      <w:r>
        <w:rPr>
          <w:rFonts w:cs="Times New Roman" w:hAnsi="Times New Roman" w:eastAsia="Times New Roman" w:ascii="Times New Roman"/>
          <w:color w:val="1D1D1D"/>
          <w:spacing w:val="21"/>
          <w:w w:val="120"/>
          <w:position w:val="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position w:val="-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position w:val="-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40"/>
          <w:position w:val="-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position w:val="-3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-3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D1D1D"/>
          <w:spacing w:val="0"/>
          <w:w w:val="129"/>
          <w:position w:val="-3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position w:val="-3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25"/>
          <w:w w:val="118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-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38"/>
          <w:w w:val="118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position w:val="-3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position w:val="-3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35"/>
          <w:position w:val="-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-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3"/>
          <w:sz w:val="21"/>
          <w:szCs w:val="21"/>
        </w:rPr>
        <w:t>              </w:t>
      </w:r>
      <w:r>
        <w:rPr>
          <w:rFonts w:cs="Times New Roman" w:hAnsi="Times New Roman" w:eastAsia="Times New Roman" w:ascii="Times New Roman"/>
          <w:color w:val="1D1D1D"/>
          <w:spacing w:val="11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68"/>
          <w:position w:val="-3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130"/>
          <w:position w:val="-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-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position w:val="-3"/>
          <w:sz w:val="21"/>
          <w:szCs w:val="21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3626"/>
      </w:pPr>
      <w:r>
        <w:rPr>
          <w:rFonts w:cs="Times New Roman" w:hAnsi="Times New Roman" w:eastAsia="Times New Roman" w:ascii="Times New Roman"/>
          <w:color w:val="1D1D1D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9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1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D1D1D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D1D1D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14"/>
          <w:w w:val="12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0"/>
          <w:szCs w:val="20"/>
        </w:rPr>
        <w:t>akh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0"/>
          <w:szCs w:val="20"/>
        </w:rPr>
        <w:t>ir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55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24"/>
          <w:w w:val="12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56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1"/>
          <w:szCs w:val="21"/>
        </w:rPr>
        <w:t>ee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sz w:val="22"/>
          <w:szCs w:val="22"/>
        </w:rPr>
        <w:t>tax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590" w:right="5166"/>
      </w:pPr>
      <w:r>
        <w:rPr>
          <w:rFonts w:cs="Times New Roman" w:hAnsi="Times New Roman" w:eastAsia="Times New Roman" w:ascii="Times New Roman"/>
          <w:color w:val="1D1D1D"/>
          <w:w w:val="11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12"/>
          <w:sz w:val="21"/>
          <w:szCs w:val="21"/>
        </w:rPr>
        <w:t>rvic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3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w w:val="65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5"/>
          <w:szCs w:val="5"/>
        </w:rPr>
        <w:jc w:val="left"/>
        <w:spacing w:lineRule="exact" w:line="40"/>
      </w:pPr>
      <w:r>
        <w:rPr>
          <w:sz w:val="5"/>
          <w:szCs w:val="5"/>
        </w:rPr>
      </w:r>
    </w:p>
    <w:tbl>
      <w:tblPr>
        <w:tblW w:w="0" w:type="auto"/>
        <w:tblLook w:val="01E0"/>
        <w:jc w:val="left"/>
        <w:tblInd w:w="15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6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40"/>
            </w:pPr>
            <w:r>
              <w:rPr>
                <w:rFonts w:cs="Times New Roman" w:hAnsi="Times New Roman" w:eastAsia="Times New Roman" w:ascii="Times New Roman"/>
                <w:color w:val="1D1D1D"/>
                <w:w w:val="102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21"/>
                <w:szCs w:val="21"/>
              </w:rPr>
              <w:t>ain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75"/>
            </w:pPr>
            <w:r>
              <w:rPr>
                <w:rFonts w:cs="Times New Roman" w:hAnsi="Times New Roman" w:eastAsia="Times New Roman" w:ascii="Times New Roman"/>
                <w:color w:val="1D1D1D"/>
                <w:w w:val="9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75"/>
            </w:pPr>
            <w:r>
              <w:rPr>
                <w:rFonts w:cs="Times New Roman" w:hAnsi="Times New Roman" w:eastAsia="Times New Roman" w:ascii="Times New Roman"/>
                <w:color w:val="1D1D1D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D1D1D"/>
                <w:w w:val="132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9"/>
              <w:ind w:left="105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25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lih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1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61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0"/>
                <w:sz w:val="21"/>
                <w:szCs w:val="21"/>
              </w:rPr>
              <w:t>ta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219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3E3E3E"/>
                <w:spacing w:val="0"/>
                <w:w w:val="116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1D1D1D"/>
                <w:spacing w:val="19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5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664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53"/>
            </w:pPr>
            <w:r>
              <w:rPr>
                <w:rFonts w:cs="Times New Roman" w:hAnsi="Times New Roman" w:eastAsia="Times New Roman" w:ascii="Times New Roman"/>
                <w:color w:val="1D1D1D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22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8"/>
            </w:pPr>
            <w:r>
              <w:rPr>
                <w:rFonts w:cs="Times New Roman" w:hAnsi="Times New Roman" w:eastAsia="Times New Roman" w:ascii="Times New Roman"/>
                <w:color w:val="1D1D1D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9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w w:val="10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w w:val="173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ind w:left="111"/>
            </w:pPr>
            <w:r>
              <w:rPr>
                <w:rFonts w:cs="Times New Roman" w:hAnsi="Times New Roman" w:eastAsia="Times New Roman" w:ascii="Times New Roman"/>
                <w:color w:val="1D1D1D"/>
                <w:w w:val="9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3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0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22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17"/>
                <w:w w:val="118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ik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center"/>
              <w:spacing w:lineRule="exact" w:line="220"/>
              <w:ind w:left="576" w:right="462"/>
            </w:pPr>
            <w:r>
              <w:rPr>
                <w:rFonts w:cs="Times New Roman" w:hAnsi="Times New Roman" w:eastAsia="Times New Roman" w:ascii="Times New Roman"/>
                <w:color w:val="1D1D1D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center"/>
              <w:ind w:left="131" w:right="4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1D1D1D"/>
                <w:spacing w:val="18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0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8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88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1"/>
              <w:ind w:left="111"/>
            </w:pPr>
            <w:r>
              <w:rPr>
                <w:rFonts w:cs="Times New Roman" w:hAnsi="Times New Roman" w:eastAsia="Times New Roman" w:ascii="Times New Roman"/>
                <w:color w:val="1D1D1D"/>
                <w:w w:val="9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90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22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18"/>
                <w:w w:val="11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5"/>
                <w:sz w:val="21"/>
                <w:szCs w:val="21"/>
              </w:rPr>
              <w:t>tak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5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1"/>
              <w:ind w:left="16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1D1D1D"/>
                <w:spacing w:val="18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0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2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19"/>
        <w:ind w:left="3606"/>
      </w:pPr>
      <w:r>
        <w:rPr>
          <w:rFonts w:cs="Times New Roman" w:hAnsi="Times New Roman" w:eastAsia="Times New Roman" w:ascii="Times New Roman"/>
          <w:color w:val="1D1D1D"/>
          <w:w w:val="97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4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w w:val="101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w w:val="122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w w:val="120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w w:val="12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w w:val="129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w w:val="99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00"/>
          <w:position w:val="1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1D1D1D"/>
          <w:spacing w:val="25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D1D1D"/>
          <w:spacing w:val="26"/>
          <w:w w:val="11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position w:val="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34"/>
          <w:position w:val="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D1D1D"/>
          <w:spacing w:val="25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1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1"/>
          <w:sz w:val="21"/>
          <w:szCs w:val="21"/>
        </w:rPr>
        <w:t>00</w:t>
      </w:r>
      <w:r>
        <w:rPr>
          <w:rFonts w:cs="Times New Roman" w:hAnsi="Times New Roman" w:eastAsia="Times New Roman" w:ascii="Times New Roman"/>
          <w:color w:val="1D1D1D"/>
          <w:spacing w:val="25"/>
          <w:w w:val="115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position w:val="1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577" w:right="5330"/>
      </w:pPr>
      <w:r>
        <w:rPr>
          <w:rFonts w:cs="Times New Roman" w:hAnsi="Times New Roman" w:eastAsia="Times New Roman" w:ascii="Times New Roman"/>
          <w:color w:val="1D1D1D"/>
          <w:w w:val="9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w w:val="12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606"/>
      </w:pPr>
      <w:r>
        <w:rPr>
          <w:rFonts w:cs="Times New Roman" w:hAnsi="Times New Roman" w:eastAsia="Times New Roman" w:ascii="Times New Roman"/>
          <w:color w:val="1D1D1D"/>
          <w:w w:val="10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w w:val="12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D1D1D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D1D1D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47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ih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1D1D1D"/>
          <w:spacing w:val="15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130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-2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49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584" w:right="4132"/>
      </w:pPr>
      <w:r>
        <w:rPr>
          <w:rFonts w:cs="Times New Roman" w:hAnsi="Times New Roman" w:eastAsia="Times New Roman" w:ascii="Times New Roman"/>
          <w:color w:val="1D1D1D"/>
          <w:w w:val="9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2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w w:val="10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w w:val="13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3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21"/>
          <w:szCs w:val="21"/>
        </w:rPr>
        <w:t>P2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606"/>
      </w:pPr>
      <w:r>
        <w:rPr>
          <w:rFonts w:cs="Times New Roman" w:hAnsi="Times New Roman" w:eastAsia="Times New Roman" w:ascii="Times New Roman"/>
          <w:color w:val="1D1D1D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3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w w:val="125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w w:val="12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14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26"/>
          <w:w w:val="10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D1D1D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1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606" w:right="505" w:hanging="13"/>
      </w:pP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D1D1D"/>
          <w:spacing w:val="12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Aku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D1D"/>
          <w:spacing w:val="49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D1D1D"/>
          <w:spacing w:val="-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color w:val="1D1D1D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21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3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1211"/>
      </w:pP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0"/>
          <w:szCs w:val="20"/>
        </w:rPr>
        <w:t>Pro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0"/>
          <w:szCs w:val="20"/>
        </w:rPr>
        <w:t>gram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0"/>
          <w:szCs w:val="20"/>
        </w:rPr>
        <w:t>                                           </w:t>
      </w:r>
      <w:r>
        <w:rPr>
          <w:rFonts w:cs="Arial" w:hAnsi="Arial" w:eastAsia="Arial" w:ascii="Arial"/>
          <w:b/>
          <w:color w:val="030303"/>
          <w:spacing w:val="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-1"/>
          <w:sz w:val="21"/>
          <w:szCs w:val="21"/>
        </w:rPr>
        <w:t>Ke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-1"/>
          <w:sz w:val="21"/>
          <w:szCs w:val="21"/>
        </w:rPr>
        <w:t>gia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-1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-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-1"/>
          <w:sz w:val="21"/>
          <w:szCs w:val="21"/>
        </w:rPr>
        <w:t>                              </w:t>
      </w:r>
      <w:r>
        <w:rPr>
          <w:rFonts w:cs="Times New Roman" w:hAnsi="Times New Roman" w:eastAsia="Times New Roman" w:ascii="Times New Roman"/>
          <w:b/>
          <w:color w:val="030303"/>
          <w:spacing w:val="39"/>
          <w:w w:val="111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-1"/>
          <w:sz w:val="21"/>
          <w:szCs w:val="21"/>
        </w:rPr>
        <w:t>Anggara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-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-1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b/>
          <w:color w:val="030303"/>
          <w:spacing w:val="24"/>
          <w:w w:val="111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2"/>
          <w:position w:val="-1"/>
          <w:sz w:val="21"/>
          <w:szCs w:val="21"/>
        </w:rPr>
        <w:t>Ke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49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position w:val="-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14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21" w:hRule="exact"/>
        </w:trPr>
        <w:tc>
          <w:tcPr>
            <w:tcW w:w="3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5" w:lineRule="exact" w:line="220"/>
              <w:ind w:left="40" w:right="75" w:firstLine="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1"/>
                <w:sz w:val="21"/>
                <w:szCs w:val="21"/>
              </w:rPr>
              <w:t>in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1"/>
                <w:sz w:val="21"/>
                <w:szCs w:val="21"/>
              </w:rPr>
              <w:t>gk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1"/>
                <w:sz w:val="21"/>
                <w:szCs w:val="21"/>
              </w:rPr>
              <w:t>tan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1"/>
                <w:sz w:val="21"/>
                <w:szCs w:val="21"/>
              </w:rPr>
              <w:t>              </w:t>
            </w:r>
            <w:r>
              <w:rPr>
                <w:rFonts w:cs="Times New Roman" w:hAnsi="Times New Roman" w:eastAsia="Times New Roman" w:ascii="Times New Roman"/>
                <w:color w:val="1D1D1D"/>
                <w:spacing w:val="6"/>
                <w:w w:val="116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position w:val="0"/>
                <w:sz w:val="21"/>
                <w:szCs w:val="21"/>
              </w:rPr>
              <w:t>kual</w:t>
            </w:r>
            <w:r>
              <w:rPr>
                <w:rFonts w:cs="Times New Roman" w:hAnsi="Times New Roman" w:eastAsia="Times New Roman" w:ascii="Times New Roman"/>
                <w:color w:val="1D1D1D"/>
                <w:spacing w:val="-1"/>
                <w:w w:val="115"/>
                <w:position w:val="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4"/>
                <w:position w:val="0"/>
                <w:sz w:val="21"/>
                <w:szCs w:val="21"/>
              </w:rPr>
              <w:t>ta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position w:val="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8"/>
                <w:position w:val="0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11"/>
                <w:w w:val="118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position w:val="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position w:val="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0"/>
                <w:position w:val="0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0"/>
                <w:position w:val="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13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position w:val="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position w:val="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position w:val="0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1"/>
                <w:position w:val="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5"/>
                <w:position w:val="0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3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118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nin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katan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D1D1D"/>
                <w:spacing w:val="57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anan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D1D1D"/>
                <w:spacing w:val="35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24"/>
            </w:pPr>
            <w:r>
              <w:rPr>
                <w:rFonts w:cs="Times New Roman" w:hAnsi="Times New Roman" w:eastAsia="Times New Roman" w:ascii="Times New Roman"/>
                <w:color w:val="1D1D1D"/>
                <w:w w:val="9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3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8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213"/>
            </w:pP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54</w:t>
            </w: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44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367" w:hRule="exact"/>
        </w:trPr>
        <w:tc>
          <w:tcPr>
            <w:tcW w:w="3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4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in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ka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20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9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4"/>
              <w:ind w:left="124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li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16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19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4"/>
              <w:ind w:left="88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213"/>
            </w:pP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34</w:t>
            </w:r>
            <w:r>
              <w:rPr>
                <w:rFonts w:cs="Times New Roman" w:hAnsi="Times New Roman" w:eastAsia="Times New Roman" w:ascii="Times New Roman"/>
                <w:color w:val="3E3E3E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363" w:hRule="exact"/>
        </w:trPr>
        <w:tc>
          <w:tcPr>
            <w:tcW w:w="3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140"/>
              <w:ind w:left="40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2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2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2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position w:val="2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position w:val="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18"/>
                <w:w w:val="116"/>
                <w:position w:val="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position w:val="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position w:val="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30"/>
                <w:position w:val="2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position w:val="2"/>
                <w:sz w:val="21"/>
                <w:szCs w:val="21"/>
              </w:rPr>
              <w:t>ge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position w:val="2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position w:val="2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position w:val="2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position w:val="2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position w:val="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00"/>
              <w:ind w:left="33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-2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-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-2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-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-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-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18"/>
                <w:w w:val="119"/>
                <w:position w:val="-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position w:val="-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position w:val="-2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position w:val="-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0"/>
                <w:position w:val="-2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position w:val="-2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3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11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yu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45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Zo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1"/>
                <w:szCs w:val="21"/>
              </w:rPr>
              <w:t>il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ai</w:t>
            </w:r>
            <w:r>
              <w:rPr>
                <w:rFonts w:cs="Times New Roman" w:hAnsi="Times New Roman" w:eastAsia="Times New Roman" w:ascii="Times New Roman"/>
                <w:color w:val="1D1D1D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5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82"/>
            </w:pP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87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357" w:right="-26"/>
            </w:pPr>
            <w:r>
              <w:rPr>
                <w:rFonts w:cs="Times New Roman" w:hAnsi="Times New Roman" w:eastAsia="Times New Roman" w:ascii="Times New Roman"/>
                <w:color w:val="1D1D1D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w w:val="13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3E3E3E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8</w:t>
            </w:r>
            <w:r>
              <w:rPr>
                <w:rFonts w:cs="Times New Roman" w:hAnsi="Times New Roman" w:eastAsia="Times New Roman" w:ascii="Times New Roman"/>
                <w:color w:val="030303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030303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9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599" w:hRule="exact"/>
        </w:trPr>
        <w:tc>
          <w:tcPr>
            <w:tcW w:w="3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1"/>
              <w:ind w:left="111"/>
            </w:pPr>
            <w:r>
              <w:rPr>
                <w:rFonts w:cs="Times New Roman" w:hAnsi="Times New Roman" w:eastAsia="Times New Roman" w:ascii="Times New Roman"/>
                <w:color w:val="1D1D1D"/>
                <w:w w:val="90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w w:val="136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w w:val="97"/>
                <w:sz w:val="21"/>
                <w:szCs w:val="21"/>
              </w:rPr>
              <w:t>fi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2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3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3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7"/>
                <w:w w:val="12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8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2"/>
                <w:sz w:val="21"/>
                <w:szCs w:val="21"/>
              </w:rPr>
              <w:t>fi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1"/>
            </w:pPr>
            <w:r>
              <w:rPr>
                <w:rFonts w:cs="Times New Roman" w:hAnsi="Times New Roman" w:eastAsia="Times New Roman" w:ascii="Times New Roman"/>
                <w:color w:val="030303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1"/>
              <w:ind w:left="82"/>
            </w:pPr>
            <w:r>
              <w:rPr>
                <w:rFonts w:cs="Times New Roman" w:hAnsi="Times New Roman" w:eastAsia="Times New Roman" w:ascii="Times New Roman"/>
                <w:color w:val="030303"/>
                <w:w w:val="9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3E3E3E"/>
                <w:w w:val="87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7"/>
              <w:ind w:left="455"/>
            </w:pP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21"/>
                <w:szCs w:val="21"/>
              </w:rPr>
              <w:t>3.</w:t>
            </w:r>
            <w:r>
              <w:rPr>
                <w:rFonts w:cs="Times New Roman" w:hAnsi="Times New Roman" w:eastAsia="Times New Roman" w:ascii="Times New Roman"/>
                <w:color w:val="1D1D1D"/>
                <w:w w:val="137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575757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621" w:hRule="exact"/>
        </w:trPr>
        <w:tc>
          <w:tcPr>
            <w:tcW w:w="3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11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be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uk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17"/>
                <w:w w:val="118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6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0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5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1"/>
            </w:pPr>
            <w:r>
              <w:rPr>
                <w:rFonts w:cs="Times New Roman" w:hAnsi="Times New Roman" w:eastAsia="Times New Roman" w:ascii="Times New Roman"/>
                <w:color w:val="1D1D1D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22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1D1D1D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4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2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3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82"/>
            </w:pPr>
            <w:r>
              <w:rPr>
                <w:rFonts w:cs="Times New Roman" w:hAnsi="Times New Roman" w:eastAsia="Times New Roman" w:ascii="Times New Roman"/>
                <w:color w:val="1D1D1D"/>
                <w:w w:val="9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3E3E3E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right"/>
              <w:spacing w:before="54"/>
              <w:ind w:right="4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right"/>
        <w:spacing w:before="34" w:lineRule="exact" w:line="260"/>
        <w:ind w:right="712"/>
      </w:pPr>
      <w:r>
        <w:rPr>
          <w:rFonts w:cs="Times New Roman" w:hAnsi="Times New Roman" w:eastAsia="Times New Roman" w:ascii="Times New Roman"/>
          <w:color w:val="1D1D1D"/>
          <w:w w:val="112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w w:val="118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w w:val="124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w w:val="105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w w:val="149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w w:val="99"/>
          <w:position w:val="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D1D1D"/>
          <w:w w:val="100"/>
          <w:position w:val="1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1D1D1D"/>
          <w:spacing w:val="25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126"/>
          <w:position w:val="1"/>
          <w:sz w:val="22"/>
          <w:szCs w:val="22"/>
        </w:rPr>
        <w:t>J</w:t>
      </w:r>
      <w:r>
        <w:rPr>
          <w:rFonts w:cs="Arial" w:hAnsi="Arial" w:eastAsia="Arial" w:ascii="Arial"/>
          <w:color w:val="1D1D1D"/>
          <w:spacing w:val="0"/>
          <w:w w:val="126"/>
          <w:position w:val="1"/>
          <w:sz w:val="22"/>
          <w:szCs w:val="22"/>
        </w:rPr>
        <w:t>u</w:t>
      </w:r>
      <w:r>
        <w:rPr>
          <w:rFonts w:cs="Arial" w:hAnsi="Arial" w:eastAsia="Arial" w:ascii="Arial"/>
          <w:color w:val="1D1D1D"/>
          <w:spacing w:val="0"/>
          <w:w w:val="126"/>
          <w:position w:val="1"/>
          <w:sz w:val="22"/>
          <w:szCs w:val="22"/>
        </w:rPr>
        <w:t>li</w:t>
      </w:r>
      <w:r>
        <w:rPr>
          <w:rFonts w:cs="Arial" w:hAnsi="Arial" w:eastAsia="Arial" w:ascii="Arial"/>
          <w:color w:val="1D1D1D"/>
          <w:spacing w:val="76"/>
          <w:w w:val="126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color w:val="1D1D1D"/>
          <w:spacing w:val="0"/>
          <w:w w:val="81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030303"/>
          <w:spacing w:val="0"/>
          <w:w w:val="100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D1D"/>
          <w:spacing w:val="0"/>
          <w:w w:val="90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D1D1D"/>
          <w:spacing w:val="0"/>
          <w:w w:val="100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pgSz w:w="12280" w:h="18740"/>
          <w:pgMar w:top="1580" w:bottom="280" w:left="1460" w:right="1180"/>
        </w:sectPr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41"/>
        <w:ind w:left="904" w:right="596"/>
      </w:pPr>
      <w:r>
        <w:rPr>
          <w:rFonts w:cs="Courier New" w:hAnsi="Courier New" w:eastAsia="Courier New" w:ascii="Courier New"/>
          <w:color w:val="1D1D1D"/>
          <w:w w:val="95"/>
          <w:sz w:val="24"/>
          <w:szCs w:val="24"/>
        </w:rPr>
        <w:t>P</w:t>
      </w:r>
      <w:r>
        <w:rPr>
          <w:rFonts w:cs="Courier New" w:hAnsi="Courier New" w:eastAsia="Courier New" w:ascii="Courier New"/>
          <w:color w:val="030303"/>
          <w:w w:val="4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D1D1D"/>
          <w:w w:val="118"/>
          <w:sz w:val="24"/>
          <w:szCs w:val="24"/>
        </w:rPr>
        <w:t>HA</w:t>
      </w:r>
      <w:r>
        <w:rPr>
          <w:rFonts w:cs="Courier New" w:hAnsi="Courier New" w:eastAsia="Courier New" w:ascii="Courier New"/>
          <w:color w:val="1D1D1D"/>
          <w:w w:val="113"/>
          <w:sz w:val="24"/>
          <w:szCs w:val="24"/>
        </w:rPr>
        <w:t>K</w:t>
      </w:r>
      <w:r>
        <w:rPr>
          <w:rFonts w:cs="Courier New" w:hAnsi="Courier New" w:eastAsia="Courier New" w:ascii="Courier New"/>
          <w:color w:val="1D1D1D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030303"/>
          <w:spacing w:val="0"/>
          <w:w w:val="113"/>
          <w:sz w:val="24"/>
          <w:szCs w:val="24"/>
        </w:rPr>
        <w:t>KE</w:t>
      </w:r>
      <w:r>
        <w:rPr>
          <w:rFonts w:cs="Courier New" w:hAnsi="Courier New" w:eastAsia="Courier New" w:ascii="Courier New"/>
          <w:color w:val="030303"/>
          <w:spacing w:val="0"/>
          <w:w w:val="113"/>
          <w:sz w:val="24"/>
          <w:szCs w:val="24"/>
        </w:rPr>
        <w:t>DU</w:t>
      </w:r>
      <w:r>
        <w:rPr>
          <w:rFonts w:cs="Courier New" w:hAnsi="Courier New" w:eastAsia="Courier New" w:ascii="Courier New"/>
          <w:color w:val="1D1D1D"/>
          <w:spacing w:val="0"/>
          <w:w w:val="113"/>
          <w:sz w:val="24"/>
          <w:szCs w:val="24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67"/>
          <w:szCs w:val="67"/>
        </w:rPr>
        <w:jc w:val="center"/>
        <w:spacing w:lineRule="exact" w:line="760"/>
        <w:ind w:left="1141" w:right="1173"/>
      </w:pPr>
      <w:r>
        <w:rPr>
          <w:rFonts w:cs="Arial" w:hAnsi="Arial" w:eastAsia="Arial" w:ascii="Arial"/>
          <w:b/>
          <w:i/>
          <w:color w:val="0E1285"/>
          <w:w w:val="58"/>
          <w:position w:val="-2"/>
          <w:sz w:val="67"/>
          <w:szCs w:val="67"/>
        </w:rPr>
        <w:t>'1</w:t>
      </w:r>
      <w:r>
        <w:rPr>
          <w:rFonts w:cs="Arial" w:hAnsi="Arial" w:eastAsia="Arial" w:ascii="Arial"/>
          <w:b/>
          <w:i/>
          <w:color w:val="0E1285"/>
          <w:spacing w:val="-1"/>
          <w:w w:val="58"/>
          <w:position w:val="-2"/>
          <w:sz w:val="67"/>
          <w:szCs w:val="67"/>
        </w:rPr>
        <w:t>w</w:t>
      </w:r>
      <w:r>
        <w:rPr>
          <w:rFonts w:cs="Arial" w:hAnsi="Arial" w:eastAsia="Arial" w:ascii="Arial"/>
          <w:b/>
          <w:i/>
          <w:color w:val="0E1285"/>
          <w:spacing w:val="0"/>
          <w:w w:val="91"/>
          <w:position w:val="-2"/>
          <w:sz w:val="67"/>
          <w:szCs w:val="67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7"/>
          <w:szCs w:val="6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20"/>
        <w:ind w:left="316" w:right="22"/>
      </w:pPr>
      <w:r>
        <w:rPr>
          <w:rFonts w:cs="Arial" w:hAnsi="Arial" w:eastAsia="Arial" w:ascii="Arial"/>
          <w:b/>
          <w:color w:val="030303"/>
          <w:spacing w:val="0"/>
          <w:w w:val="128"/>
          <w:sz w:val="21"/>
          <w:szCs w:val="21"/>
        </w:rPr>
        <w:t>Ir</w:t>
      </w:r>
      <w:r>
        <w:rPr>
          <w:rFonts w:cs="Arial" w:hAnsi="Arial" w:eastAsia="Arial" w:ascii="Arial"/>
          <w:b/>
          <w:color w:val="1D1D1D"/>
          <w:spacing w:val="0"/>
          <w:w w:val="128"/>
          <w:sz w:val="21"/>
          <w:szCs w:val="21"/>
        </w:rPr>
        <w:t>.</w:t>
      </w:r>
      <w:r>
        <w:rPr>
          <w:rFonts w:cs="Arial" w:hAnsi="Arial" w:eastAsia="Arial" w:ascii="Arial"/>
          <w:b/>
          <w:color w:val="1D1D1D"/>
          <w:spacing w:val="17"/>
          <w:w w:val="12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ENI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-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7"/>
          <w:sz w:val="22"/>
          <w:szCs w:val="22"/>
        </w:rPr>
        <w:t>NDANA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030303"/>
          <w:spacing w:val="3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14"/>
        <w:ind w:left="230" w:right="-38"/>
      </w:pPr>
      <w:r>
        <w:rPr>
          <w:rFonts w:cs="Courier New" w:hAnsi="Courier New" w:eastAsia="Courier New" w:ascii="Courier New"/>
          <w:color w:val="1D1D1D"/>
          <w:w w:val="79"/>
          <w:sz w:val="24"/>
          <w:szCs w:val="24"/>
        </w:rPr>
        <w:t>NI</w:t>
      </w:r>
      <w:r>
        <w:rPr>
          <w:rFonts w:cs="Courier New" w:hAnsi="Courier New" w:eastAsia="Courier New" w:ascii="Courier New"/>
          <w:color w:val="1D1D1D"/>
          <w:w w:val="104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D1D1D"/>
          <w:w w:val="31"/>
          <w:sz w:val="24"/>
          <w:szCs w:val="24"/>
        </w:rPr>
        <w:t>.</w:t>
      </w:r>
      <w:r>
        <w:rPr>
          <w:rFonts w:cs="Courier New" w:hAnsi="Courier New" w:eastAsia="Courier New" w:ascii="Courier New"/>
          <w:color w:val="1D1D1D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D1D1D"/>
          <w:spacing w:val="0"/>
          <w:w w:val="54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D1D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D1D1D"/>
          <w:spacing w:val="0"/>
          <w:w w:val="95"/>
          <w:sz w:val="24"/>
          <w:szCs w:val="24"/>
        </w:rPr>
        <w:t>66</w:t>
      </w:r>
      <w:r>
        <w:rPr>
          <w:rFonts w:cs="Courier New" w:hAnsi="Courier New" w:eastAsia="Courier New" w:ascii="Courier New"/>
          <w:color w:val="1D1D1D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D1D"/>
          <w:spacing w:val="0"/>
          <w:w w:val="109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D1D"/>
          <w:spacing w:val="0"/>
          <w:w w:val="95"/>
          <w:sz w:val="24"/>
          <w:szCs w:val="24"/>
        </w:rPr>
        <w:t>28</w:t>
      </w:r>
      <w:r>
        <w:rPr>
          <w:rFonts w:cs="Courier New" w:hAnsi="Courier New" w:eastAsia="Courier New" w:ascii="Courier New"/>
          <w:color w:val="1D1D1D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D1D"/>
          <w:spacing w:val="0"/>
          <w:w w:val="109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D1D1D"/>
          <w:spacing w:val="0"/>
          <w:w w:val="95"/>
          <w:sz w:val="24"/>
          <w:szCs w:val="24"/>
        </w:rPr>
        <w:t>92</w:t>
      </w:r>
      <w:r>
        <w:rPr>
          <w:rFonts w:cs="Courier New" w:hAnsi="Courier New" w:eastAsia="Courier New" w:ascii="Courier New"/>
          <w:color w:val="030303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D1D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D1D"/>
          <w:spacing w:val="0"/>
          <w:w w:val="9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30303"/>
          <w:spacing w:val="0"/>
          <w:w w:val="104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30303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D1D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47"/>
        <w:ind w:left="760" w:right="922"/>
      </w:pPr>
      <w:r>
        <w:br w:type="column"/>
      </w:r>
      <w:r>
        <w:rPr>
          <w:rFonts w:cs="Courier New" w:hAnsi="Courier New" w:eastAsia="Courier New" w:ascii="Courier New"/>
          <w:color w:val="030303"/>
          <w:w w:val="90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D1D1D"/>
          <w:w w:val="45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D1D1D"/>
          <w:w w:val="122"/>
          <w:sz w:val="24"/>
          <w:szCs w:val="24"/>
        </w:rPr>
        <w:t>H</w:t>
      </w:r>
      <w:r>
        <w:rPr>
          <w:rFonts w:cs="Courier New" w:hAnsi="Courier New" w:eastAsia="Courier New" w:ascii="Courier New"/>
          <w:color w:val="1D1D1D"/>
          <w:w w:val="113"/>
          <w:sz w:val="24"/>
          <w:szCs w:val="24"/>
        </w:rPr>
        <w:t>A</w:t>
      </w:r>
      <w:r>
        <w:rPr>
          <w:rFonts w:cs="Courier New" w:hAnsi="Courier New" w:eastAsia="Courier New" w:ascii="Courier New"/>
          <w:color w:val="1D1D1D"/>
          <w:w w:val="109"/>
          <w:sz w:val="24"/>
          <w:szCs w:val="24"/>
        </w:rPr>
        <w:t>K</w:t>
      </w:r>
      <w:r>
        <w:rPr>
          <w:rFonts w:cs="Courier New" w:hAnsi="Courier New" w:eastAsia="Courier New" w:ascii="Courier New"/>
          <w:color w:val="1D1D1D"/>
          <w:spacing w:val="7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030303"/>
          <w:spacing w:val="0"/>
          <w:w w:val="90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D1D1D"/>
          <w:spacing w:val="0"/>
          <w:w w:val="109"/>
          <w:sz w:val="24"/>
          <w:szCs w:val="24"/>
        </w:rPr>
        <w:t>E</w:t>
      </w:r>
      <w:r>
        <w:rPr>
          <w:rFonts w:cs="Courier New" w:hAnsi="Courier New" w:eastAsia="Courier New" w:ascii="Courier New"/>
          <w:color w:val="030303"/>
          <w:spacing w:val="0"/>
          <w:w w:val="104"/>
          <w:sz w:val="24"/>
          <w:szCs w:val="24"/>
        </w:rPr>
        <w:t>RT</w:t>
      </w:r>
      <w:r>
        <w:rPr>
          <w:rFonts w:cs="Courier New" w:hAnsi="Courier New" w:eastAsia="Courier New" w:ascii="Courier New"/>
          <w:color w:val="1D1D1D"/>
          <w:spacing w:val="0"/>
          <w:w w:val="104"/>
          <w:sz w:val="24"/>
          <w:szCs w:val="24"/>
        </w:rPr>
        <w:t>A</w:t>
      </w:r>
      <w:r>
        <w:rPr>
          <w:rFonts w:cs="Courier New" w:hAnsi="Courier New" w:eastAsia="Courier New" w:ascii="Courier New"/>
          <w:color w:val="1D1D1D"/>
          <w:spacing w:val="0"/>
          <w:w w:val="136"/>
          <w:sz w:val="24"/>
          <w:szCs w:val="24"/>
        </w:rPr>
        <w:t>M</w:t>
      </w:r>
      <w:r>
        <w:rPr>
          <w:rFonts w:cs="Courier New" w:hAnsi="Courier New" w:eastAsia="Courier New" w:ascii="Courier New"/>
          <w:color w:val="030303"/>
          <w:spacing w:val="0"/>
          <w:w w:val="109"/>
          <w:sz w:val="24"/>
          <w:szCs w:val="24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68"/>
      </w:pPr>
      <w:r>
        <w:pict>
          <v:shape type="#_x0000_t75" style="width:150.554pt;height:43.2008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69"/>
        <w:ind w:left="-40" w:right="128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Drs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5"/>
          <w:sz w:val="22"/>
          <w:szCs w:val="22"/>
        </w:rPr>
        <w:t>UHERM</w:t>
      </w:r>
      <w:r>
        <w:rPr>
          <w:rFonts w:cs="Times New Roman" w:hAnsi="Times New Roman" w:eastAsia="Times New Roman" w:ascii="Times New Roman"/>
          <w:b/>
          <w:color w:val="030303"/>
          <w:spacing w:val="-1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8"/>
        <w:ind w:left="230" w:right="425"/>
        <w:sectPr>
          <w:type w:val="continuous"/>
          <w:pgSz w:w="12280" w:h="18740"/>
          <w:pgMar w:top="1060" w:bottom="280" w:left="1460" w:right="1180"/>
          <w:cols w:num="2" w:equalWidth="off">
            <w:col w:w="3240" w:space="2703"/>
            <w:col w:w="3697"/>
          </w:cols>
        </w:sectPr>
      </w:pPr>
      <w:r>
        <w:rPr>
          <w:rFonts w:cs="Courier New" w:hAnsi="Courier New" w:eastAsia="Courier New" w:ascii="Courier New"/>
          <w:color w:val="1D1D1D"/>
          <w:w w:val="104"/>
          <w:sz w:val="24"/>
          <w:szCs w:val="24"/>
        </w:rPr>
        <w:t>N</w:t>
      </w:r>
      <w:r>
        <w:rPr>
          <w:rFonts w:cs="Courier New" w:hAnsi="Courier New" w:eastAsia="Courier New" w:ascii="Courier New"/>
          <w:color w:val="1D1D1D"/>
          <w:w w:val="5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D1D1D"/>
          <w:w w:val="104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D1D1D"/>
          <w:w w:val="31"/>
          <w:sz w:val="24"/>
          <w:szCs w:val="24"/>
        </w:rPr>
        <w:t>.</w:t>
      </w:r>
      <w:r>
        <w:rPr>
          <w:rFonts w:cs="Courier New" w:hAnsi="Courier New" w:eastAsia="Courier New" w:ascii="Courier New"/>
          <w:color w:val="1D1D1D"/>
          <w:spacing w:val="-13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D1D1D"/>
          <w:spacing w:val="0"/>
          <w:w w:val="50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D1D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D1D1D"/>
          <w:spacing w:val="0"/>
          <w:w w:val="95"/>
          <w:sz w:val="24"/>
          <w:szCs w:val="24"/>
        </w:rPr>
        <w:t>6</w:t>
      </w:r>
      <w:r>
        <w:rPr>
          <w:rFonts w:cs="Courier New" w:hAnsi="Courier New" w:eastAsia="Courier New" w:ascii="Courier New"/>
          <w:color w:val="1D1D1D"/>
          <w:spacing w:val="0"/>
          <w:w w:val="100"/>
          <w:sz w:val="24"/>
          <w:szCs w:val="24"/>
        </w:rPr>
        <w:t>2</w:t>
      </w:r>
      <w:r>
        <w:rPr>
          <w:rFonts w:cs="Courier New" w:hAnsi="Courier New" w:eastAsia="Courier New" w:ascii="Courier New"/>
          <w:color w:val="030303"/>
          <w:spacing w:val="0"/>
          <w:w w:val="95"/>
          <w:sz w:val="24"/>
          <w:szCs w:val="24"/>
        </w:rPr>
        <w:t>070</w:t>
      </w:r>
      <w:r>
        <w:rPr>
          <w:rFonts w:cs="Courier New" w:hAnsi="Courier New" w:eastAsia="Courier New" w:ascii="Courier New"/>
          <w:color w:val="1D1D1D"/>
          <w:spacing w:val="0"/>
          <w:w w:val="100"/>
          <w:sz w:val="24"/>
          <w:szCs w:val="24"/>
        </w:rPr>
        <w:t>4</w:t>
      </w:r>
      <w:r>
        <w:rPr>
          <w:rFonts w:cs="Courier New" w:hAnsi="Courier New" w:eastAsia="Courier New" w:ascii="Courier New"/>
          <w:color w:val="1D1D1D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D1D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D1D1D"/>
          <w:spacing w:val="0"/>
          <w:w w:val="95"/>
          <w:sz w:val="24"/>
          <w:szCs w:val="24"/>
        </w:rPr>
        <w:t>86</w:t>
      </w:r>
      <w:r>
        <w:rPr>
          <w:rFonts w:cs="Courier New" w:hAnsi="Courier New" w:eastAsia="Courier New" w:ascii="Courier New"/>
          <w:color w:val="030303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D1D"/>
          <w:spacing w:val="0"/>
          <w:w w:val="95"/>
          <w:sz w:val="24"/>
          <w:szCs w:val="24"/>
        </w:rPr>
        <w:t>3</w:t>
      </w:r>
      <w:r>
        <w:rPr>
          <w:rFonts w:cs="Courier New" w:hAnsi="Courier New" w:eastAsia="Courier New" w:ascii="Courier New"/>
          <w:color w:val="030303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D1D1D"/>
          <w:spacing w:val="0"/>
          <w:w w:val="109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D1D1D"/>
          <w:spacing w:val="0"/>
          <w:w w:val="90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D1D1D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4092"/>
      </w:pPr>
      <w:r>
        <w:pict>
          <v:shape type="#_x0000_t75" style="width:79.8593pt;height:104.729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2587"/>
      </w:pP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P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RJ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AN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JIAN</w:t>
      </w:r>
      <w:r>
        <w:rPr>
          <w:rFonts w:cs="Arial" w:hAnsi="Arial" w:eastAsia="Arial" w:ascii="Arial"/>
          <w:b/>
          <w:color w:val="151515"/>
          <w:spacing w:val="30"/>
          <w:w w:val="116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KI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RJ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50"/>
          <w:w w:val="116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T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AHO</w:t>
      </w:r>
      <w:r>
        <w:rPr>
          <w:rFonts w:cs="Arial" w:hAnsi="Arial" w:eastAsia="Arial" w:ascii="Arial"/>
          <w:b/>
          <w:color w:val="151515"/>
          <w:spacing w:val="0"/>
          <w:w w:val="116"/>
          <w:sz w:val="22"/>
          <w:szCs w:val="22"/>
        </w:rPr>
        <w:t>N</w:t>
      </w:r>
      <w:r>
        <w:rPr>
          <w:rFonts w:cs="Arial" w:hAnsi="Arial" w:eastAsia="Arial" w:ascii="Arial"/>
          <w:b/>
          <w:color w:val="151515"/>
          <w:spacing w:val="7"/>
          <w:w w:val="116"/>
          <w:sz w:val="22"/>
          <w:szCs w:val="22"/>
        </w:rPr>
        <w:t> </w:t>
      </w:r>
      <w:r>
        <w:rPr>
          <w:rFonts w:cs="Arial" w:hAnsi="Arial" w:eastAsia="Arial" w:ascii="Arial"/>
          <w:b/>
          <w:color w:val="151515"/>
          <w:spacing w:val="0"/>
          <w:w w:val="117"/>
          <w:sz w:val="22"/>
          <w:szCs w:val="22"/>
        </w:rPr>
        <w:t>2</w:t>
      </w:r>
      <w:r>
        <w:rPr>
          <w:rFonts w:cs="Arial" w:hAnsi="Arial" w:eastAsia="Arial" w:ascii="Arial"/>
          <w:b/>
          <w:color w:val="151515"/>
          <w:spacing w:val="0"/>
          <w:w w:val="139"/>
          <w:sz w:val="22"/>
          <w:szCs w:val="22"/>
        </w:rPr>
        <w:t>0</w:t>
      </w:r>
      <w:r>
        <w:rPr>
          <w:rFonts w:cs="Arial" w:hAnsi="Arial" w:eastAsia="Arial" w:ascii="Arial"/>
          <w:b/>
          <w:color w:val="151515"/>
          <w:spacing w:val="0"/>
          <w:w w:val="123"/>
          <w:sz w:val="22"/>
          <w:szCs w:val="22"/>
        </w:rPr>
        <w:t>2</w:t>
      </w:r>
      <w:r>
        <w:rPr>
          <w:rFonts w:cs="Arial" w:hAnsi="Arial" w:eastAsia="Arial" w:ascii="Arial"/>
          <w:b/>
          <w:color w:val="151515"/>
          <w:spacing w:val="0"/>
          <w:w w:val="139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80"/>
        <w:ind w:left="171" w:right="326"/>
      </w:pP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-1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3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4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rin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3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22"/>
          <w:szCs w:val="22"/>
        </w:rPr>
        <w:t>ktif</w:t>
      </w:r>
      <w:r>
        <w:rPr>
          <w:rFonts w:cs="Times New Roman" w:hAnsi="Times New Roman" w:eastAsia="Times New Roman" w:ascii="Times New Roman"/>
          <w:color w:val="151515"/>
          <w:spacing w:val="0"/>
          <w:w w:val="5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31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151515"/>
          <w:spacing w:val="0"/>
          <w:w w:val="13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3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31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3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15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4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color w:val="151515"/>
          <w:spacing w:val="13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5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5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E2E2E"/>
          <w:spacing w:val="1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ami</w:t>
      </w:r>
      <w:r>
        <w:rPr>
          <w:rFonts w:cs="Times New Roman" w:hAnsi="Times New Roman" w:eastAsia="Times New Roman" w:ascii="Times New Roman"/>
          <w:color w:val="151515"/>
          <w:spacing w:val="-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3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3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515"/>
          <w:spacing w:val="1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43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  <w:sectPr>
          <w:pgSz w:w="12280" w:h="18740"/>
          <w:pgMar w:top="1060" w:bottom="280" w:left="1380" w:right="12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4"/>
        <w:ind w:left="178"/>
      </w:pPr>
      <w:r>
        <w:rPr>
          <w:rFonts w:cs="Times New Roman" w:hAnsi="Times New Roman" w:eastAsia="Times New Roman" w:ascii="Times New Roman"/>
          <w:color w:val="151515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65" w:right="-54"/>
      </w:pPr>
      <w:r>
        <w:rPr>
          <w:rFonts w:cs="Times New Roman" w:hAnsi="Times New Roman" w:eastAsia="Times New Roman" w:ascii="Times New Roman"/>
          <w:color w:val="151515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w w:val="14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w w:val="129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515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NIN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3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80" w:h="18740"/>
          <w:pgMar w:top="1060" w:bottom="280" w:left="1380" w:right="1240"/>
          <w:cols w:num="2" w:equalWidth="off">
            <w:col w:w="1049" w:space="1708"/>
            <w:col w:w="6903"/>
          </w:cols>
        </w:sectPr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151515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22"/>
          <w:szCs w:val="22"/>
        </w:rPr>
        <w:t>LT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71"/>
      </w:pPr>
      <w:r>
        <w:rPr>
          <w:rFonts w:cs="Times New Roman" w:hAnsi="Times New Roman" w:eastAsia="Times New Roman" w:ascii="Times New Roman"/>
          <w:color w:val="151515"/>
          <w:w w:val="10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w w:val="11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w w:val="118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w w:val="132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w w:val="86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w w:val="148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w w:val="138"/>
          <w:position w:val="-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51515"/>
          <w:w w:val="119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w w:val="127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position w:val="-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26"/>
          <w:w w:val="12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23"/>
          <w:position w:val="-1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23"/>
          <w:position w:val="-1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23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i/>
          <w:color w:val="151515"/>
          <w:spacing w:val="1"/>
          <w:w w:val="123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12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15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34"/>
          <w:position w:val="-1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24"/>
          <w:position w:val="-1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  <w:sectPr>
          <w:type w:val="continuous"/>
          <w:pgSz w:w="12280" w:h="18740"/>
          <w:pgMar w:top="1060" w:bottom="280" w:left="1380" w:right="12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4"/>
        <w:ind w:left="171"/>
      </w:pPr>
      <w:r>
        <w:rPr>
          <w:rFonts w:cs="Times New Roman" w:hAnsi="Times New Roman" w:eastAsia="Times New Roman" w:ascii="Times New Roman"/>
          <w:color w:val="151515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58" w:right="-54"/>
      </w:pPr>
      <w:r>
        <w:rPr>
          <w:rFonts w:cs="Times New Roman" w:hAnsi="Times New Roman" w:eastAsia="Times New Roman" w:ascii="Times New Roman"/>
          <w:color w:val="151515"/>
          <w:spacing w:val="0"/>
          <w:w w:val="134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position w:val="-1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151515"/>
          <w:spacing w:val="0"/>
          <w:w w:val="113"/>
          <w:sz w:val="22"/>
          <w:szCs w:val="22"/>
        </w:rPr>
        <w:t>Drs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515"/>
          <w:spacing w:val="32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AMBA</w:t>
      </w:r>
      <w:r>
        <w:rPr>
          <w:rFonts w:cs="Times New Roman" w:hAnsi="Times New Roman" w:eastAsia="Times New Roman" w:ascii="Times New Roman"/>
          <w:b/>
          <w:color w:val="151515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5"/>
          <w:sz w:val="22"/>
          <w:szCs w:val="22"/>
        </w:rPr>
        <w:t>UHERM</w:t>
      </w:r>
      <w:r>
        <w:rPr>
          <w:rFonts w:cs="Times New Roman" w:hAnsi="Times New Roman" w:eastAsia="Times New Roman" w:ascii="Times New Roman"/>
          <w:b/>
          <w:color w:val="151515"/>
          <w:spacing w:val="-1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5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80" w:h="18740"/>
          <w:pgMar w:top="1060" w:bottom="280" w:left="1380" w:right="1240"/>
          <w:cols w:num="2" w:equalWidth="off">
            <w:col w:w="1043" w:space="1708"/>
            <w:col w:w="6909"/>
          </w:cols>
        </w:sectPr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ALA</w:t>
      </w:r>
      <w:r>
        <w:rPr>
          <w:rFonts w:cs="Times New Roman" w:hAnsi="Times New Roman" w:eastAsia="Times New Roman" w:ascii="Times New Roman"/>
          <w:color w:val="151515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65" w:right="2352"/>
      </w:pP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515"/>
          <w:spacing w:val="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5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515"/>
          <w:spacing w:val="0"/>
          <w:w w:val="14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E2E2E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4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24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24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2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i/>
          <w:color w:val="151515"/>
          <w:spacing w:val="-4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2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4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0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3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8"/>
        <w:ind w:left="145" w:right="63" w:firstLine="20"/>
      </w:pP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6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4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tar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6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aru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5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3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3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4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4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E2E2E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E2E2E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7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-14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16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12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-2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33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31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ggu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9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5"/>
        <w:ind w:left="145" w:right="70" w:firstLine="13"/>
      </w:pP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5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151515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6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rvi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4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9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4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3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color w:val="151515"/>
          <w:spacing w:val="3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5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amb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51515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tin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5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2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2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2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ank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E2E2E"/>
          <w:spacing w:val="0"/>
          <w:w w:val="10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ind w:left="6305"/>
      </w:pPr>
      <w:r>
        <w:rPr>
          <w:rFonts w:cs="Times New Roman" w:hAnsi="Times New Roman" w:eastAsia="Times New Roman" w:ascii="Times New Roman"/>
          <w:color w:val="151515"/>
          <w:w w:val="102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w w:val="11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w w:val="119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w w:val="107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w w:val="14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E2E2E"/>
          <w:w w:val="95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E2E2E"/>
          <w:w w:val="100"/>
          <w:position w:val="-1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color w:val="2E2E2E"/>
          <w:spacing w:val="2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position w:val="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position w:val="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1"/>
          <w:w w:val="128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position w:val="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position w:val="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position w:val="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position w:val="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  <w:sectPr>
          <w:type w:val="continuous"/>
          <w:pgSz w:w="12280" w:h="18740"/>
          <w:pgMar w:top="1060" w:bottom="280" w:left="1380" w:right="12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8"/>
        <w:ind w:left="1116" w:right="1364"/>
      </w:pPr>
      <w:r>
        <w:rPr>
          <w:rFonts w:cs="Times New Roman" w:hAnsi="Times New Roman" w:eastAsia="Times New Roman" w:ascii="Times New Roman"/>
          <w:color w:val="151515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w w:val="8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w w:val="107"/>
          <w:sz w:val="22"/>
          <w:szCs w:val="22"/>
        </w:rPr>
        <w:t>HAK</w:t>
      </w:r>
      <w:r>
        <w:rPr>
          <w:rFonts w:cs="Times New Roman" w:hAnsi="Times New Roman" w:eastAsia="Times New Roman" w:ascii="Times New Roman"/>
          <w:color w:val="151515"/>
          <w:w w:val="129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515"/>
          <w:w w:val="111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151515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"/>
      </w:pPr>
      <w:r>
        <w:pict>
          <v:shape type="#_x0000_t75" style="width:201.612pt;height:48.4373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56"/>
        <w:ind w:left="139" w:right="386"/>
      </w:pPr>
      <w:r>
        <w:rPr>
          <w:rFonts w:cs="Times New Roman" w:hAnsi="Times New Roman" w:eastAsia="Times New Roman" w:ascii="Times New Roman"/>
          <w:b/>
          <w:color w:val="151515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3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515"/>
          <w:spacing w:val="32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AMBA</w:t>
      </w:r>
      <w:r>
        <w:rPr>
          <w:rFonts w:cs="Times New Roman" w:hAnsi="Times New Roman" w:eastAsia="Times New Roman" w:ascii="Times New Roman"/>
          <w:b/>
          <w:color w:val="151515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7"/>
          <w:sz w:val="22"/>
          <w:szCs w:val="22"/>
        </w:rPr>
        <w:t>UBERM</w:t>
      </w:r>
      <w:r>
        <w:rPr>
          <w:rFonts w:cs="Times New Roman" w:hAnsi="Times New Roman" w:eastAsia="Times New Roman" w:ascii="Times New Roman"/>
          <w:b/>
          <w:color w:val="151515"/>
          <w:spacing w:val="-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"/>
        <w:ind w:left="409" w:right="683"/>
      </w:pPr>
      <w:r>
        <w:rPr>
          <w:rFonts w:cs="Times New Roman" w:hAnsi="Times New Roman" w:eastAsia="Times New Roman" w:ascii="Times New Roman"/>
          <w:color w:val="151515"/>
          <w:w w:val="98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color w:val="151515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E2E2E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E2E2E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E2E2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62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70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8603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21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8"/>
        <w:ind w:left="611" w:right="1086"/>
      </w:pPr>
      <w:r>
        <w:br w:type="column"/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HAK</w:t>
      </w:r>
      <w:r>
        <w:rPr>
          <w:rFonts w:cs="Times New Roman" w:hAnsi="Times New Roman" w:eastAsia="Times New Roman" w:ascii="Times New Roman"/>
          <w:color w:val="151515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-39" w:right="449"/>
      </w:pPr>
      <w:r>
        <w:pict>
          <v:shape type="#_x0000_t75" style="position:absolute;margin-left:397.987pt;margin-top:-55.1863pt;width:109.97pt;height:56.292pt;mso-position-horizontal-relative:page;mso-position-vertical-relative:paragraph;z-index:-3085">
            <v:imagedata o:title="" r:id="rId26"/>
          </v:shape>
        </w:pic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b/>
          <w:color w:val="151515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NIN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51515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"/>
        <w:ind w:left="81" w:right="569"/>
        <w:sectPr>
          <w:type w:val="continuous"/>
          <w:pgSz w:w="12280" w:h="18740"/>
          <w:pgMar w:top="1060" w:bottom="280" w:left="1380" w:right="1240"/>
          <w:cols w:num="2" w:equalWidth="off">
            <w:col w:w="4145" w:space="1872"/>
            <w:col w:w="3643"/>
          </w:cols>
        </w:sectPr>
      </w:pPr>
      <w:r>
        <w:rPr>
          <w:rFonts w:cs="Times New Roman" w:hAnsi="Times New Roman" w:eastAsia="Times New Roman" w:ascii="Times New Roman"/>
          <w:color w:val="151515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w w:val="12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515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51515"/>
          <w:w w:val="124"/>
          <w:sz w:val="22"/>
          <w:szCs w:val="22"/>
        </w:rPr>
        <w:t>75</w:t>
      </w:r>
      <w:r>
        <w:rPr>
          <w:rFonts w:cs="Times New Roman" w:hAnsi="Times New Roman" w:eastAsia="Times New Roman" w:ascii="Times New Roman"/>
          <w:color w:val="151515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515"/>
          <w:w w:val="124"/>
          <w:sz w:val="22"/>
          <w:szCs w:val="22"/>
        </w:rPr>
        <w:t>406</w:t>
      </w:r>
      <w:r>
        <w:rPr>
          <w:rFonts w:cs="Times New Roman" w:hAnsi="Times New Roman" w:eastAsia="Times New Roman" w:ascii="Times New Roman"/>
          <w:color w:val="151515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515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51515"/>
          <w:w w:val="124"/>
          <w:sz w:val="22"/>
          <w:szCs w:val="22"/>
        </w:rPr>
        <w:t>98</w:t>
      </w:r>
      <w:r>
        <w:rPr>
          <w:rFonts w:cs="Times New Roman" w:hAnsi="Times New Roman" w:eastAsia="Times New Roman" w:ascii="Times New Roman"/>
          <w:color w:val="151515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515"/>
          <w:w w:val="119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151515"/>
          <w:w w:val="12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515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515"/>
          <w:w w:val="124"/>
          <w:sz w:val="22"/>
          <w:szCs w:val="22"/>
        </w:rPr>
        <w:t>05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31"/>
          <w:szCs w:val="31"/>
        </w:rPr>
        <w:jc w:val="left"/>
        <w:spacing w:before="58" w:lineRule="exact" w:line="340"/>
        <w:ind w:left="114"/>
      </w:pPr>
      <w:r>
        <w:rPr>
          <w:rFonts w:cs="Times New Roman" w:hAnsi="Times New Roman" w:eastAsia="Times New Roman" w:ascii="Times New Roman"/>
          <w:color w:val="363636"/>
          <w:spacing w:val="0"/>
          <w:w w:val="78"/>
          <w:position w:val="-1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color w:val="363636"/>
          <w:spacing w:val="17"/>
          <w:w w:val="78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1C1A1A"/>
          <w:spacing w:val="0"/>
          <w:w w:val="38"/>
          <w:position w:val="-1"/>
          <w:sz w:val="31"/>
          <w:szCs w:val="3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 w:lineRule="auto" w:line="261"/>
        <w:ind w:left="3053" w:right="305" w:hanging="2487"/>
      </w:pP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LAM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RAN</w:t>
      </w:r>
      <w:r>
        <w:rPr>
          <w:rFonts w:cs="Arial" w:hAnsi="Arial" w:eastAsia="Arial" w:ascii="Arial"/>
          <w:b/>
          <w:color w:val="030303"/>
          <w:spacing w:val="-10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AR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G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ET</w:t>
      </w:r>
      <w:r>
        <w:rPr>
          <w:rFonts w:cs="Arial" w:hAnsi="Arial" w:eastAsia="Arial" w:ascii="Arial"/>
          <w:b/>
          <w:color w:val="030303"/>
          <w:spacing w:val="15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ERJ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AN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JIAN</w:t>
      </w:r>
      <w:r>
        <w:rPr>
          <w:rFonts w:cs="Arial" w:hAnsi="Arial" w:eastAsia="Arial" w:ascii="Arial"/>
          <w:b/>
          <w:color w:val="030303"/>
          <w:spacing w:val="3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KI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RJ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25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AH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4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2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0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2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0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3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14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AHAN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AP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AN</w:t>
      </w:r>
      <w:r>
        <w:rPr>
          <w:rFonts w:cs="Arial" w:hAnsi="Arial" w:eastAsia="Arial" w:ascii="Arial"/>
          <w:b/>
          <w:color w:val="030303"/>
          <w:spacing w:val="37"/>
          <w:w w:val="107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10"/>
          <w:sz w:val="23"/>
          <w:szCs w:val="23"/>
        </w:rPr>
        <w:t>AE</w:t>
      </w:r>
      <w:r>
        <w:rPr>
          <w:rFonts w:cs="Arial" w:hAnsi="Arial" w:eastAsia="Arial" w:ascii="Arial"/>
          <w:b/>
          <w:color w:val="030303"/>
          <w:spacing w:val="0"/>
          <w:w w:val="111"/>
          <w:sz w:val="23"/>
          <w:szCs w:val="23"/>
        </w:rPr>
        <w:t>RAH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298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10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0"/>
          <w:sz w:val="25"/>
          <w:szCs w:val="25"/>
        </w:rPr>
        <w:t>ala</w:t>
      </w:r>
      <w:r>
        <w:rPr>
          <w:rFonts w:cs="Times New Roman" w:hAnsi="Times New Roman" w:eastAsia="Times New Roman" w:ascii="Times New Roman"/>
          <w:b/>
          <w:color w:val="030303"/>
          <w:spacing w:val="24"/>
          <w:w w:val="11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6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da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30303"/>
          <w:spacing w:val="13"/>
          <w:w w:val="113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la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44"/>
          <w:w w:val="113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cla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3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5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7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4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3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3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5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1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594"/>
      </w:pPr>
      <w:r>
        <w:rPr>
          <w:rFonts w:cs="Arial" w:hAnsi="Arial" w:eastAsia="Arial" w:ascii="Arial"/>
          <w:b/>
          <w:color w:val="030303"/>
          <w:spacing w:val="0"/>
          <w:w w:val="111"/>
          <w:sz w:val="19"/>
          <w:szCs w:val="19"/>
        </w:rPr>
        <w:t>Sa</w:t>
      </w:r>
      <w:r>
        <w:rPr>
          <w:rFonts w:cs="Arial" w:hAnsi="Arial" w:eastAsia="Arial" w:ascii="Arial"/>
          <w:b/>
          <w:color w:val="030303"/>
          <w:spacing w:val="0"/>
          <w:w w:val="111"/>
          <w:sz w:val="19"/>
          <w:szCs w:val="19"/>
        </w:rPr>
        <w:t>saran</w:t>
      </w:r>
      <w:r>
        <w:rPr>
          <w:rFonts w:cs="Arial" w:hAnsi="Arial" w:eastAsia="Arial" w:ascii="Arial"/>
          <w:b/>
          <w:color w:val="030303"/>
          <w:spacing w:val="0"/>
          <w:w w:val="111"/>
          <w:sz w:val="19"/>
          <w:szCs w:val="19"/>
        </w:rPr>
        <w:t>                                            </w:t>
      </w:r>
      <w:r>
        <w:rPr>
          <w:rFonts w:cs="Arial" w:hAnsi="Arial" w:eastAsia="Arial" w:ascii="Arial"/>
          <w:b/>
          <w:color w:val="030303"/>
          <w:spacing w:val="5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1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1"/>
          <w:sz w:val="21"/>
          <w:szCs w:val="21"/>
        </w:rPr>
        <w:t>ika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position w:val="1"/>
          <w:sz w:val="21"/>
          <w:szCs w:val="21"/>
        </w:rPr>
        <w:t>                                      </w:t>
      </w:r>
      <w:r>
        <w:rPr>
          <w:rFonts w:cs="Times New Roman" w:hAnsi="Times New Roman" w:eastAsia="Times New Roman" w:ascii="Times New Roman"/>
          <w:b/>
          <w:color w:val="030303"/>
          <w:spacing w:val="13"/>
          <w:w w:val="111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3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5"/>
          <w:position w:val="1"/>
          <w:sz w:val="21"/>
          <w:szCs w:val="21"/>
        </w:rPr>
        <w:t>arg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40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5"/>
        <w:ind w:left="396" w:right="663" w:firstLine="7"/>
      </w:pPr>
      <w:r>
        <w:rPr>
          <w:rFonts w:cs="Times New Roman" w:hAnsi="Times New Roman" w:eastAsia="Times New Roman" w:ascii="Times New Roman"/>
          <w:color w:val="1C1A1A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A1A"/>
          <w:w w:val="12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w w:val="13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A1A"/>
          <w:w w:val="12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C1A1A"/>
          <w:w w:val="12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A1A"/>
          <w:w w:val="11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C1A1A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w w:val="134"/>
          <w:sz w:val="20"/>
          <w:szCs w:val="20"/>
        </w:rPr>
        <w:t>tn</w:t>
      </w:r>
      <w:r>
        <w:rPr>
          <w:rFonts w:cs="Times New Roman" w:hAnsi="Times New Roman" w:eastAsia="Times New Roman" w:ascii="Times New Roman"/>
          <w:color w:val="1C1A1A"/>
          <w:w w:val="11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A1A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A1A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35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9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C1A1A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3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26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3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A1A"/>
          <w:spacing w:val="0"/>
          <w:w w:val="14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4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A1A"/>
          <w:spacing w:val="0"/>
          <w:w w:val="13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0"/>
          <w:szCs w:val="20"/>
        </w:rPr>
        <w:t>                  </w:t>
      </w:r>
      <w:r>
        <w:rPr>
          <w:rFonts w:cs="Times New Roman" w:hAnsi="Times New Roman" w:eastAsia="Times New Roman" w:ascii="Times New Roman"/>
          <w:color w:val="1C1A1A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C1A1A"/>
          <w:spacing w:val="3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4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A1A"/>
          <w:spacing w:val="0"/>
          <w:w w:val="147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82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C1A1A"/>
          <w:spacing w:val="0"/>
          <w:w w:val="138"/>
          <w:position w:val="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A1A"/>
          <w:spacing w:val="7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41"/>
          <w:w w:val="124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position w:val="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54"/>
          <w:w w:val="124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4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71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C1A1A"/>
          <w:spacing w:val="0"/>
          <w:w w:val="155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C1A1A"/>
          <w:spacing w:val="16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8"/>
          <w:position w:val="0"/>
          <w:sz w:val="20"/>
          <w:szCs w:val="20"/>
        </w:rPr>
        <w:t>pel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98"/>
          <w:position w:val="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38"/>
          <w:position w:val="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32"/>
          <w:position w:val="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2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4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82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C1A1A"/>
          <w:spacing w:val="0"/>
          <w:w w:val="135"/>
          <w:position w:val="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C1A1A"/>
          <w:spacing w:val="1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11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position w:val="0"/>
          <w:sz w:val="20"/>
          <w:szCs w:val="20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1" w:lineRule="exact" w:line="340"/>
        <w:ind w:left="402"/>
      </w:pP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0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0"/>
          <w:sz w:val="20"/>
          <w:szCs w:val="20"/>
        </w:rPr>
        <w:t>                                            </w:t>
      </w:r>
      <w:r>
        <w:rPr>
          <w:rFonts w:cs="Times New Roman" w:hAnsi="Times New Roman" w:eastAsia="Times New Roman" w:ascii="Times New Roman"/>
          <w:color w:val="1C1A1A"/>
          <w:spacing w:val="20"/>
          <w:w w:val="122"/>
          <w:position w:val="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-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C1A1A"/>
          <w:spacing w:val="37"/>
          <w:w w:val="122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1C1A1A"/>
          <w:spacing w:val="-1"/>
          <w:w w:val="122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C1A1A"/>
          <w:spacing w:val="44"/>
          <w:w w:val="122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position w:val="-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-3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color w:val="1C1A1A"/>
          <w:spacing w:val="36"/>
          <w:w w:val="122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72"/>
          <w:position w:val="-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C1A1A"/>
          <w:spacing w:val="0"/>
          <w:w w:val="72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26"/>
          <w:w w:val="72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72"/>
          <w:position w:val="-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position w:val="-2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C1A1A"/>
          <w:spacing w:val="0"/>
          <w:w w:val="111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54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tbl>
      <w:tblPr>
        <w:tblW w:w="0" w:type="auto"/>
        <w:tblLook w:val="01E0"/>
        <w:jc w:val="left"/>
        <w:tblInd w:w="376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3" w:hRule="exact"/>
        </w:trPr>
        <w:tc>
          <w:tcPr>
            <w:tcW w:w="4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"/>
              <w:ind w:left="60"/>
            </w:pP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te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C1A1A"/>
                <w:spacing w:val="2"/>
                <w:w w:val="12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3"/>
                <w:sz w:val="20"/>
                <w:szCs w:val="20"/>
              </w:rPr>
              <w:t>w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5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82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42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7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7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3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82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35"/>
                <w:sz w:val="20"/>
                <w:szCs w:val="20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854" w:hRule="exact"/>
        </w:trPr>
        <w:tc>
          <w:tcPr>
            <w:tcW w:w="4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6" w:lineRule="auto" w:line="245"/>
              <w:ind w:left="40" w:right="509"/>
            </w:pPr>
            <w:r>
              <w:rPr>
                <w:rFonts w:cs="Times New Roman" w:hAnsi="Times New Roman" w:eastAsia="Times New Roman" w:ascii="Times New Roman"/>
                <w:color w:val="1C1A1A"/>
                <w:w w:val="107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363636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C1A1A"/>
                <w:w w:val="14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C1A1A"/>
                <w:w w:val="94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1C1A1A"/>
                <w:w w:val="128"/>
                <w:sz w:val="20"/>
                <w:szCs w:val="20"/>
              </w:rPr>
              <w:t>ak</w:t>
            </w:r>
            <w:r>
              <w:rPr>
                <w:rFonts w:cs="Times New Roman" w:hAnsi="Times New Roman" w:eastAsia="Times New Roman" w:ascii="Times New Roman"/>
                <w:color w:val="1C1A1A"/>
                <w:w w:val="132"/>
                <w:sz w:val="20"/>
                <w:szCs w:val="20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C1A1A"/>
                <w:w w:val="135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363636"/>
                <w:w w:val="104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color w:val="1C1A1A"/>
                <w:w w:val="14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4"/>
                <w:sz w:val="20"/>
                <w:szCs w:val="20"/>
              </w:rPr>
              <w:t>pe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4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363636"/>
                <w:spacing w:val="0"/>
                <w:w w:val="124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4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4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C1A1A"/>
                <w:spacing w:val="36"/>
                <w:w w:val="12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4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4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4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7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4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4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8"/>
                <w:sz w:val="20"/>
                <w:szCs w:val="20"/>
              </w:rPr>
              <w:t>w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3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82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3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4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1C1A1A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3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82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35"/>
                <w:sz w:val="20"/>
                <w:szCs w:val="20"/>
              </w:rPr>
              <w:t>ak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color w:val="1C1A1A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7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3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7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C1A1A"/>
                <w:spacing w:val="-3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color w:val="1C1A1A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akh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27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color w:val="1C1A1A"/>
                <w:spacing w:val="27"/>
                <w:w w:val="12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7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30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32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3"/>
            </w:pP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58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5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14"/>
                <w:w w:val="5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9"/>
                <w:sz w:val="20"/>
                <w:szCs w:val="20"/>
              </w:rPr>
              <w:t>W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9"/>
                <w:sz w:val="20"/>
                <w:szCs w:val="20"/>
              </w:rPr>
              <w:t>ee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9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9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C1A1A"/>
                <w:spacing w:val="7"/>
                <w:w w:val="11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0"/>
                <w:sz w:val="20"/>
                <w:szCs w:val="20"/>
              </w:rPr>
              <w:t>ax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8"/>
                <w:sz w:val="20"/>
                <w:szCs w:val="20"/>
              </w:rPr>
              <w:t>ervi</w:t>
            </w:r>
            <w:r>
              <w:rPr>
                <w:rFonts w:cs="Times New Roman" w:hAnsi="Times New Roman" w:eastAsia="Times New Roman" w:ascii="Times New Roman"/>
                <w:color w:val="363636"/>
                <w:spacing w:val="0"/>
                <w:w w:val="118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C1A1A"/>
                <w:spacing w:val="0"/>
                <w:w w:val="176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6"/>
              <w:ind w:left="543"/>
            </w:pPr>
            <w:r>
              <w:rPr>
                <w:rFonts w:cs="Times New Roman" w:hAnsi="Times New Roman" w:eastAsia="Times New Roman" w:ascii="Times New Roman"/>
                <w:color w:val="1C1A1A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C1A1A"/>
                <w:w w:val="14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C1A1A"/>
                <w:w w:val="12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363636"/>
                <w:w w:val="110"/>
                <w:sz w:val="20"/>
                <w:szCs w:val="20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</w:tbl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29"/>
        <w:ind w:left="1417"/>
      </w:pPr>
      <w:r>
        <w:rPr>
          <w:rFonts w:cs="Arial" w:hAnsi="Arial" w:eastAsia="Arial" w:ascii="Arial"/>
          <w:b/>
          <w:color w:val="030303"/>
          <w:spacing w:val="0"/>
          <w:w w:val="112"/>
          <w:sz w:val="19"/>
          <w:szCs w:val="19"/>
        </w:rPr>
        <w:t>Pro</w:t>
      </w:r>
      <w:r>
        <w:rPr>
          <w:rFonts w:cs="Arial" w:hAnsi="Arial" w:eastAsia="Arial" w:ascii="Arial"/>
          <w:b/>
          <w:color w:val="030303"/>
          <w:spacing w:val="0"/>
          <w:w w:val="112"/>
          <w:sz w:val="19"/>
          <w:szCs w:val="19"/>
        </w:rPr>
        <w:t>gram</w:t>
      </w:r>
      <w:r>
        <w:rPr>
          <w:rFonts w:cs="Arial" w:hAnsi="Arial" w:eastAsia="Arial" w:ascii="Arial"/>
          <w:b/>
          <w:color w:val="030303"/>
          <w:spacing w:val="0"/>
          <w:w w:val="112"/>
          <w:sz w:val="19"/>
          <w:szCs w:val="19"/>
        </w:rPr>
        <w:t>                                       </w:t>
      </w:r>
      <w:r>
        <w:rPr>
          <w:rFonts w:cs="Arial" w:hAnsi="Arial" w:eastAsia="Arial" w:ascii="Arial"/>
          <w:b/>
          <w:color w:val="030303"/>
          <w:spacing w:val="3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1"/>
          <w:szCs w:val="21"/>
        </w:rPr>
        <w:t>ia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1"/>
          <w:szCs w:val="21"/>
        </w:rPr>
        <w:t>                              </w:t>
      </w:r>
      <w:r>
        <w:rPr>
          <w:rFonts w:cs="Times New Roman" w:hAnsi="Times New Roman" w:eastAsia="Times New Roman" w:ascii="Times New Roman"/>
          <w:b/>
          <w:color w:val="030303"/>
          <w:spacing w:val="28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0"/>
          <w:szCs w:val="20"/>
        </w:rPr>
        <w:t>Angg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0"/>
          <w:szCs w:val="20"/>
        </w:rPr>
        <w:t>aran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0"/>
          <w:szCs w:val="20"/>
        </w:rPr>
        <w:t>             </w:t>
      </w:r>
      <w:r>
        <w:rPr>
          <w:rFonts w:cs="Times New Roman" w:hAnsi="Times New Roman" w:eastAsia="Times New Roman" w:ascii="Times New Roman"/>
          <w:b/>
          <w:color w:val="030303"/>
          <w:spacing w:val="35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89"/>
      </w:pPr>
      <w:r>
        <w:rPr>
          <w:rFonts w:cs="Times New Roman" w:hAnsi="Times New Roman" w:eastAsia="Times New Roman" w:ascii="Times New Roman"/>
          <w:color w:val="1C1A1A"/>
          <w:w w:val="111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A1A"/>
          <w:w w:val="103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w w:val="125"/>
          <w:position w:val="1"/>
          <w:sz w:val="20"/>
          <w:szCs w:val="20"/>
        </w:rPr>
        <w:t>nin</w:t>
      </w:r>
      <w:r>
        <w:rPr>
          <w:rFonts w:cs="Times New Roman" w:hAnsi="Times New Roman" w:eastAsia="Times New Roman" w:ascii="Times New Roman"/>
          <w:color w:val="1C1A1A"/>
          <w:w w:val="124"/>
          <w:position w:val="1"/>
          <w:sz w:val="20"/>
          <w:szCs w:val="20"/>
        </w:rPr>
        <w:t>gk</w:t>
      </w:r>
      <w:r>
        <w:rPr>
          <w:rFonts w:cs="Times New Roman" w:hAnsi="Times New Roman" w:eastAsia="Times New Roman" w:ascii="Times New Roman"/>
          <w:color w:val="1C1A1A"/>
          <w:w w:val="133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w w:val="134"/>
          <w:position w:val="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C1A1A"/>
          <w:w w:val="100"/>
          <w:position w:val="1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1C1A1A"/>
          <w:spacing w:val="-17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9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position w:val="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C1A1A"/>
          <w:spacing w:val="-1"/>
          <w:w w:val="125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36"/>
          <w:position w:val="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1C1A1A"/>
          <w:spacing w:val="0"/>
          <w:w w:val="134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C1A1A"/>
          <w:spacing w:val="-2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A1A"/>
          <w:spacing w:val="54"/>
          <w:w w:val="12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A1A"/>
          <w:spacing w:val="42"/>
          <w:w w:val="12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5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25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82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C1A1A"/>
          <w:spacing w:val="0"/>
          <w:w w:val="138"/>
          <w:position w:val="1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A1A"/>
          <w:spacing w:val="1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1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363636"/>
          <w:spacing w:val="5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4"/>
          <w:position w:val="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C1A1A"/>
          <w:spacing w:val="0"/>
          <w:w w:val="130"/>
          <w:position w:val="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63636"/>
          <w:spacing w:val="0"/>
          <w:w w:val="104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37"/>
          <w:position w:val="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1"/>
          <w:sz w:val="20"/>
          <w:szCs w:val="20"/>
        </w:rPr>
        <w:t>44</w:t>
      </w:r>
      <w:r>
        <w:rPr>
          <w:rFonts w:cs="Times New Roman" w:hAnsi="Times New Roman" w:eastAsia="Times New Roman" w:ascii="Times New Roman"/>
          <w:color w:val="363636"/>
          <w:spacing w:val="0"/>
          <w:w w:val="117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A1A"/>
          <w:spacing w:val="0"/>
          <w:w w:val="137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A1A"/>
          <w:spacing w:val="0"/>
          <w:w w:val="124"/>
          <w:position w:val="1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389"/>
      </w:pPr>
      <w:r>
        <w:rPr>
          <w:rFonts w:cs="Times New Roman" w:hAnsi="Times New Roman" w:eastAsia="Times New Roman" w:ascii="Times New Roman"/>
          <w:color w:val="1C1A1A"/>
          <w:spacing w:val="0"/>
          <w:w w:val="12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2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0"/>
          <w:w w:val="12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A1A"/>
          <w:spacing w:val="15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C1A1A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A1A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0"/>
          <w:szCs w:val="20"/>
        </w:rPr>
        <w:t>              </w:t>
      </w:r>
      <w:r>
        <w:rPr>
          <w:rFonts w:cs="Times New Roman" w:hAnsi="Times New Roman" w:eastAsia="Times New Roman" w:ascii="Times New Roman"/>
          <w:color w:val="1C1A1A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A1A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6"/>
          <w:spacing w:val="-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2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A1A"/>
          <w:spacing w:val="0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right"/>
        <w:spacing w:lineRule="exact" w:line="260"/>
        <w:ind w:right="541"/>
      </w:pPr>
      <w:r>
        <w:rPr>
          <w:rFonts w:cs="Times New Roman" w:hAnsi="Times New Roman" w:eastAsia="Times New Roman" w:ascii="Times New Roman"/>
          <w:color w:val="1C1A1A"/>
          <w:w w:val="118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C1A1A"/>
          <w:w w:val="124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A1A"/>
          <w:w w:val="130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A1A"/>
          <w:w w:val="117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A1A"/>
          <w:w w:val="157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63636"/>
          <w:w w:val="104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63636"/>
          <w:w w:val="100"/>
          <w:position w:val="1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color w:val="363636"/>
          <w:spacing w:val="-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C1A1A"/>
          <w:spacing w:val="0"/>
          <w:w w:val="132"/>
          <w:position w:val="1"/>
          <w:sz w:val="21"/>
          <w:szCs w:val="21"/>
        </w:rPr>
        <w:t>J</w:t>
      </w:r>
      <w:r>
        <w:rPr>
          <w:rFonts w:cs="Arial" w:hAnsi="Arial" w:eastAsia="Arial" w:ascii="Arial"/>
          <w:color w:val="1C1A1A"/>
          <w:spacing w:val="0"/>
          <w:w w:val="132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1C1A1A"/>
          <w:spacing w:val="0"/>
          <w:w w:val="132"/>
          <w:position w:val="1"/>
          <w:sz w:val="21"/>
          <w:szCs w:val="21"/>
        </w:rPr>
        <w:t>li</w:t>
      </w:r>
      <w:r>
        <w:rPr>
          <w:rFonts w:cs="Arial" w:hAnsi="Arial" w:eastAsia="Arial" w:ascii="Arial"/>
          <w:color w:val="1C1A1A"/>
          <w:spacing w:val="0"/>
          <w:w w:val="132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1C1A1A"/>
          <w:spacing w:val="5"/>
          <w:w w:val="132"/>
          <w:position w:val="1"/>
          <w:sz w:val="21"/>
          <w:szCs w:val="21"/>
        </w:rPr>
        <w:t> </w:t>
      </w:r>
      <w:r>
        <w:rPr>
          <w:rFonts w:cs="Courier New" w:hAnsi="Courier New" w:eastAsia="Courier New" w:ascii="Courier New"/>
          <w:color w:val="1C1A1A"/>
          <w:spacing w:val="0"/>
          <w:w w:val="81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C1A1A"/>
          <w:spacing w:val="0"/>
          <w:w w:val="100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A1A"/>
          <w:spacing w:val="0"/>
          <w:w w:val="90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C1A1A"/>
          <w:spacing w:val="0"/>
          <w:w w:val="100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7" w:lineRule="exact" w:line="200"/>
        <w:sectPr>
          <w:pgSz w:w="12280" w:h="18740"/>
          <w:pgMar w:top="260" w:bottom="280" w:left="1280" w:right="12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6"/>
        <w:ind w:left="1242" w:right="938"/>
      </w:pPr>
      <w:r>
        <w:rPr>
          <w:rFonts w:cs="Times New Roman" w:hAnsi="Times New Roman" w:eastAsia="Times New Roman" w:ascii="Times New Roman"/>
          <w:color w:val="1C1A1A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C1A1A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C1A1A"/>
          <w:w w:val="105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1C1A1A"/>
          <w:w w:val="10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C1A1A"/>
          <w:w w:val="131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030303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C1A1A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C1A1A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/>
        <w:ind w:left="160"/>
      </w:pPr>
      <w:r>
        <w:pict>
          <v:shape type="#_x0000_t75" style="width:171.501pt;height:51.0555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264" w:right="-40"/>
      </w:pP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B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AMB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AN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G</w:t>
      </w:r>
      <w:r>
        <w:rPr>
          <w:rFonts w:cs="Arial" w:hAnsi="Arial" w:eastAsia="Arial" w:ascii="Arial"/>
          <w:b/>
          <w:color w:val="030303"/>
          <w:spacing w:val="18"/>
          <w:w w:val="108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15"/>
          <w:sz w:val="21"/>
          <w:szCs w:val="21"/>
        </w:rPr>
        <w:t>UHERMA</w:t>
      </w:r>
      <w:r>
        <w:rPr>
          <w:rFonts w:cs="Arial" w:hAnsi="Arial" w:eastAsia="Arial" w:ascii="Arial"/>
          <w:b/>
          <w:color w:val="030303"/>
          <w:spacing w:val="0"/>
          <w:w w:val="105"/>
          <w:sz w:val="21"/>
          <w:szCs w:val="21"/>
        </w:rPr>
        <w:t>WAN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11"/>
        <w:ind w:left="541" w:right="256"/>
      </w:pPr>
      <w:r>
        <w:rPr>
          <w:rFonts w:cs="Courier New" w:hAnsi="Courier New" w:eastAsia="Courier New" w:ascii="Courier New"/>
          <w:color w:val="1C1A1A"/>
          <w:w w:val="104"/>
          <w:sz w:val="24"/>
          <w:szCs w:val="24"/>
        </w:rPr>
        <w:t>N</w:t>
      </w:r>
      <w:r>
        <w:rPr>
          <w:rFonts w:cs="Courier New" w:hAnsi="Courier New" w:eastAsia="Courier New" w:ascii="Courier New"/>
          <w:color w:val="1C1A1A"/>
          <w:w w:val="5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030303"/>
          <w:w w:val="104"/>
          <w:sz w:val="24"/>
          <w:szCs w:val="24"/>
        </w:rPr>
        <w:t>P</w:t>
      </w:r>
      <w:r>
        <w:rPr>
          <w:rFonts w:cs="Courier New" w:hAnsi="Courier New" w:eastAsia="Courier New" w:ascii="Courier New"/>
          <w:color w:val="363636"/>
          <w:w w:val="31"/>
          <w:sz w:val="24"/>
          <w:szCs w:val="24"/>
        </w:rPr>
        <w:t>.</w:t>
      </w:r>
      <w:r>
        <w:rPr>
          <w:rFonts w:cs="Courier New" w:hAnsi="Courier New" w:eastAsia="Courier New" w:ascii="Courier New"/>
          <w:color w:val="363636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C1A1A"/>
          <w:spacing w:val="0"/>
          <w:w w:val="54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A1A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C1A1A"/>
          <w:spacing w:val="0"/>
          <w:w w:val="95"/>
          <w:sz w:val="24"/>
          <w:szCs w:val="24"/>
        </w:rPr>
        <w:t>62</w:t>
      </w:r>
      <w:r>
        <w:rPr>
          <w:rFonts w:cs="Courier New" w:hAnsi="Courier New" w:eastAsia="Courier New" w:ascii="Courier New"/>
          <w:color w:val="1C1A1A"/>
          <w:spacing w:val="0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30303"/>
          <w:spacing w:val="0"/>
          <w:w w:val="95"/>
          <w:sz w:val="24"/>
          <w:szCs w:val="24"/>
        </w:rPr>
        <w:t>7</w:t>
      </w:r>
      <w:r>
        <w:rPr>
          <w:rFonts w:cs="Courier New" w:hAnsi="Courier New" w:eastAsia="Courier New" w:ascii="Courier New"/>
          <w:color w:val="030303"/>
          <w:spacing w:val="0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A1A"/>
          <w:spacing w:val="0"/>
          <w:w w:val="95"/>
          <w:sz w:val="24"/>
          <w:szCs w:val="24"/>
        </w:rPr>
        <w:t>4</w:t>
      </w:r>
      <w:r>
        <w:rPr>
          <w:rFonts w:cs="Courier New" w:hAnsi="Courier New" w:eastAsia="Courier New" w:ascii="Courier New"/>
          <w:color w:val="030303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A1A"/>
          <w:spacing w:val="0"/>
          <w:w w:val="109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C1A1A"/>
          <w:spacing w:val="0"/>
          <w:w w:val="95"/>
          <w:sz w:val="24"/>
          <w:szCs w:val="24"/>
        </w:rPr>
        <w:t>8603</w:t>
      </w:r>
      <w:r>
        <w:rPr>
          <w:rFonts w:cs="Courier New" w:hAnsi="Courier New" w:eastAsia="Courier New" w:ascii="Courier New"/>
          <w:color w:val="030303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A1A"/>
          <w:spacing w:val="0"/>
          <w:w w:val="104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A1A"/>
          <w:spacing w:val="0"/>
          <w:w w:val="95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C1A1A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6"/>
        <w:ind w:left="611" w:right="864"/>
      </w:pPr>
      <w:r>
        <w:br w:type="column"/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1C1A1A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C1A1A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A1A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C1A1A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C1A1A"/>
          <w:spacing w:val="0"/>
          <w:w w:val="10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C1A1A"/>
          <w:spacing w:val="0"/>
          <w:w w:val="9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C1A1A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-40" w:right="219"/>
      </w:pPr>
      <w:r>
        <w:pict>
          <v:shape type="#_x0000_t75" style="position:absolute;margin-left:420.243pt;margin-top:-55.0468pt;width:13.0917pt;height:56.292pt;mso-position-horizontal-relative:page;mso-position-vertical-relative:paragraph;z-index:-3084">
            <v:imagedata o:title="" r:id="rId28"/>
          </v:shape>
        </w:pict>
      </w:r>
      <w:r>
        <w:pict>
          <v:shape type="#_x0000_t75" style="position:absolute;margin-left:476.537pt;margin-top:-19.7006pt;width:44.5117pt;height:20.9459pt;mso-position-horizontal-relative:page;mso-position-vertical-relative:paragraph;z-index:-3083">
            <v:imagedata o:title="" r:id="rId29"/>
          </v:shape>
        </w:pic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b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NIN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b/>
          <w:color w:val="030303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C1A1A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C1A1A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C1A1A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12"/>
        <w:ind w:left="79" w:right="345"/>
        <w:sectPr>
          <w:type w:val="continuous"/>
          <w:pgSz w:w="12280" w:h="18740"/>
          <w:pgMar w:top="1060" w:bottom="280" w:left="1280" w:right="1220"/>
          <w:cols w:num="2" w:equalWidth="off">
            <w:col w:w="3846" w:space="2513"/>
            <w:col w:w="3421"/>
          </w:cols>
        </w:sectPr>
      </w:pPr>
      <w:r>
        <w:rPr>
          <w:rFonts w:cs="Courier New" w:hAnsi="Courier New" w:eastAsia="Courier New" w:ascii="Courier New"/>
          <w:color w:val="030303"/>
          <w:w w:val="104"/>
          <w:sz w:val="24"/>
          <w:szCs w:val="24"/>
        </w:rPr>
        <w:t>N</w:t>
      </w:r>
      <w:r>
        <w:rPr>
          <w:rFonts w:cs="Courier New" w:hAnsi="Courier New" w:eastAsia="Courier New" w:ascii="Courier New"/>
          <w:color w:val="030303"/>
          <w:w w:val="5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030303"/>
          <w:w w:val="109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C1A1A"/>
          <w:w w:val="27"/>
          <w:sz w:val="24"/>
          <w:szCs w:val="24"/>
        </w:rPr>
        <w:t>.</w:t>
      </w:r>
      <w:r>
        <w:rPr>
          <w:rFonts w:cs="Courier New" w:hAnsi="Courier New" w:eastAsia="Courier New" w:ascii="Courier New"/>
          <w:color w:val="1C1A1A"/>
          <w:w w:val="9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A1A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C1A1A"/>
          <w:w w:val="100"/>
          <w:sz w:val="24"/>
          <w:szCs w:val="24"/>
        </w:rPr>
        <w:t>7</w:t>
      </w:r>
      <w:r>
        <w:rPr>
          <w:rFonts w:cs="Courier New" w:hAnsi="Courier New" w:eastAsia="Courier New" w:ascii="Courier New"/>
          <w:color w:val="1C1A1A"/>
          <w:w w:val="95"/>
          <w:sz w:val="24"/>
          <w:szCs w:val="24"/>
        </w:rPr>
        <w:t>5</w:t>
      </w:r>
      <w:r>
        <w:rPr>
          <w:rFonts w:cs="Courier New" w:hAnsi="Courier New" w:eastAsia="Courier New" w:ascii="Courier New"/>
          <w:color w:val="030303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A1A"/>
          <w:w w:val="95"/>
          <w:sz w:val="24"/>
          <w:szCs w:val="24"/>
        </w:rPr>
        <w:t>4</w:t>
      </w:r>
      <w:r>
        <w:rPr>
          <w:rFonts w:cs="Courier New" w:hAnsi="Courier New" w:eastAsia="Courier New" w:ascii="Courier New"/>
          <w:color w:val="1C1A1A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A1A"/>
          <w:w w:val="90"/>
          <w:sz w:val="24"/>
          <w:szCs w:val="24"/>
        </w:rPr>
        <w:t>6</w:t>
      </w:r>
      <w:r>
        <w:rPr>
          <w:rFonts w:cs="Courier New" w:hAnsi="Courier New" w:eastAsia="Courier New" w:ascii="Courier New"/>
          <w:color w:val="030303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A1A"/>
          <w:w w:val="109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C1A1A"/>
          <w:w w:val="90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C1A1A"/>
          <w:w w:val="100"/>
          <w:sz w:val="24"/>
          <w:szCs w:val="24"/>
        </w:rPr>
        <w:t>8</w:t>
      </w:r>
      <w:r>
        <w:rPr>
          <w:rFonts w:cs="Courier New" w:hAnsi="Courier New" w:eastAsia="Courier New" w:ascii="Courier New"/>
          <w:color w:val="030303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A1A"/>
          <w:w w:val="95"/>
          <w:sz w:val="24"/>
          <w:szCs w:val="24"/>
        </w:rPr>
        <w:t>3</w:t>
      </w:r>
      <w:r>
        <w:rPr>
          <w:rFonts w:cs="Courier New" w:hAnsi="Courier New" w:eastAsia="Courier New" w:ascii="Courier New"/>
          <w:color w:val="1C1A1A"/>
          <w:w w:val="90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C1A1A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30303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A1A"/>
          <w:w w:val="95"/>
          <w:sz w:val="24"/>
          <w:szCs w:val="24"/>
        </w:rPr>
        <w:t>5</w:t>
      </w:r>
      <w:r>
        <w:rPr>
          <w:rFonts w:cs="Courier New" w:hAnsi="Courier New" w:eastAsia="Courier New" w:ascii="Courier New"/>
          <w:color w:val="00000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4046"/>
      </w:pPr>
      <w:r>
        <w:pict>
          <v:shape type="#_x0000_t75" style="width:81.1684pt;height:106.038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47"/>
      </w:pP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P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AN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JIAN</w:t>
      </w:r>
      <w:r>
        <w:rPr>
          <w:rFonts w:cs="Arial" w:hAnsi="Arial" w:eastAsia="Arial" w:ascii="Arial"/>
          <w:b/>
          <w:color w:val="151313"/>
          <w:spacing w:val="31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KI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b/>
          <w:color w:val="151313"/>
          <w:spacing w:val="49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AH</w:t>
      </w:r>
      <w:r>
        <w:rPr>
          <w:rFonts w:cs="Arial" w:hAnsi="Arial" w:eastAsia="Arial" w:ascii="Arial"/>
          <w:b/>
          <w:color w:val="151313"/>
          <w:spacing w:val="0"/>
          <w:w w:val="111"/>
          <w:sz w:val="23"/>
          <w:szCs w:val="23"/>
        </w:rPr>
        <w:t>UN</w:t>
      </w:r>
      <w:r>
        <w:rPr>
          <w:rFonts w:cs="Arial" w:hAnsi="Arial" w:eastAsia="Arial" w:ascii="Arial"/>
          <w:b/>
          <w:color w:val="151313"/>
          <w:spacing w:val="15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15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b/>
          <w:color w:val="151313"/>
          <w:spacing w:val="0"/>
          <w:w w:val="117"/>
          <w:sz w:val="23"/>
          <w:szCs w:val="23"/>
        </w:rPr>
        <w:t>2</w:t>
      </w:r>
      <w:r>
        <w:rPr>
          <w:rFonts w:cs="Arial" w:hAnsi="Arial" w:eastAsia="Arial" w:ascii="Arial"/>
          <w:b/>
          <w:color w:val="15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tLeast" w:line="380"/>
        <w:ind w:left="138" w:right="68" w:firstLine="7"/>
      </w:pPr>
      <w:r>
        <w:rPr>
          <w:rFonts w:cs="Times New Roman" w:hAnsi="Times New Roman" w:eastAsia="Times New Roman" w:ascii="Times New Roman"/>
          <w:color w:val="151313"/>
          <w:w w:val="9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w w:val="122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4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dk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38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7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-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rin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C2C2B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3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51313"/>
          <w:spacing w:val="0"/>
          <w:w w:val="9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ktif</w:t>
      </w:r>
      <w:r>
        <w:rPr>
          <w:rFonts w:cs="Times New Roman" w:hAnsi="Times New Roman" w:eastAsia="Times New Roman" w:ascii="Times New Roman"/>
          <w:color w:val="3B3B3B"/>
          <w:spacing w:val="0"/>
          <w:w w:val="6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tr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5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-1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37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2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1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2C2C2B"/>
          <w:spacing w:val="0"/>
          <w:w w:val="119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C2C2B"/>
          <w:spacing w:val="1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ami</w:t>
      </w:r>
      <w:r>
        <w:rPr>
          <w:rFonts w:cs="Times New Roman" w:hAnsi="Times New Roman" w:eastAsia="Times New Roman" w:ascii="Times New Roman"/>
          <w:color w:val="151313"/>
          <w:spacing w:val="-1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-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28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3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ib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51313"/>
          <w:spacing w:val="-10"/>
          <w:w w:val="119"/>
          <w:sz w:val="23"/>
          <w:szCs w:val="23"/>
        </w:rPr>
        <w:t> 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313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C2C2B"/>
          <w:spacing w:val="0"/>
          <w:w w:val="53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  <w:sectPr>
          <w:pgSz w:w="12280" w:h="18740"/>
          <w:pgMar w:top="1060" w:bottom="280" w:left="1400" w:right="12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145"/>
      </w:pPr>
      <w:r>
        <w:rPr>
          <w:rFonts w:cs="Times New Roman" w:hAnsi="Times New Roman" w:eastAsia="Times New Roman" w:ascii="Times New Roman"/>
          <w:color w:val="151313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w w:val="121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2" w:right="-54"/>
      </w:pPr>
      <w:r>
        <w:rPr>
          <w:rFonts w:cs="Times New Roman" w:hAnsi="Times New Roman" w:eastAsia="Times New Roman" w:ascii="Times New Roman"/>
          <w:color w:val="151313"/>
          <w:w w:val="14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w w:val="14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w w:val="123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9"/>
      </w:pPr>
      <w:r>
        <w:br w:type="column"/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ARINE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51313"/>
          <w:spacing w:val="44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9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8" w:lineRule="atLeast" w:line="380"/>
        <w:ind w:right="68" w:firstLine="7"/>
        <w:sectPr>
          <w:type w:val="continuous"/>
          <w:pgSz w:w="12280" w:h="18740"/>
          <w:pgMar w:top="1060" w:bottom="280" w:left="1400" w:right="1260"/>
          <w:cols w:num="2" w:equalWidth="off">
            <w:col w:w="1016" w:space="1695"/>
            <w:col w:w="6909"/>
          </w:cols>
        </w:sectPr>
      </w:pP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UB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ILAIA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PB</w:t>
      </w:r>
      <w:r>
        <w:rPr>
          <w:rFonts w:cs="Times New Roman" w:hAnsi="Times New Roman" w:eastAsia="Times New Roman" w:ascii="Times New Roman"/>
          <w:color w:val="151313"/>
          <w:spacing w:val="0"/>
          <w:w w:val="10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9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4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138"/>
      </w:pPr>
      <w:r>
        <w:rPr>
          <w:rFonts w:cs="Times New Roman" w:hAnsi="Times New Roman" w:eastAsia="Times New Roman" w:ascii="Times New Roman"/>
          <w:color w:val="151313"/>
          <w:w w:val="102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w w:val="109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w w:val="113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w w:val="126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w w:val="82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w w:val="13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w w:val="132"/>
          <w:position w:val="-1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151313"/>
          <w:w w:val="113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w w:val="122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2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1"/>
          <w:w w:val="121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21"/>
          <w:position w:val="-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51313"/>
          <w:spacing w:val="0"/>
          <w:w w:val="121"/>
          <w:position w:val="-1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51313"/>
          <w:spacing w:val="0"/>
          <w:w w:val="121"/>
          <w:position w:val="-1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51313"/>
          <w:spacing w:val="18"/>
          <w:w w:val="121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12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151313"/>
          <w:spacing w:val="0"/>
          <w:w w:val="95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51313"/>
          <w:spacing w:val="0"/>
          <w:w w:val="136"/>
          <w:position w:val="-1"/>
          <w:sz w:val="21"/>
          <w:szCs w:val="21"/>
        </w:rPr>
        <w:t>rta</w:t>
      </w:r>
      <w:r>
        <w:rPr>
          <w:rFonts w:cs="Arial" w:hAnsi="Arial" w:eastAsia="Arial" w:ascii="Arial"/>
          <w:b/>
          <w:i/>
          <w:color w:val="151313"/>
          <w:spacing w:val="0"/>
          <w:w w:val="118"/>
          <w:position w:val="-1"/>
          <w:sz w:val="21"/>
          <w:szCs w:val="21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  <w:sectPr>
          <w:type w:val="continuous"/>
          <w:pgSz w:w="12280" w:h="18740"/>
          <w:pgMar w:top="1060" w:bottom="280" w:left="1400" w:right="12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138"/>
      </w:pPr>
      <w:r>
        <w:rPr>
          <w:rFonts w:cs="Times New Roman" w:hAnsi="Times New Roman" w:eastAsia="Times New Roman" w:ascii="Times New Roman"/>
          <w:color w:val="151313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w w:val="121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25" w:right="-54"/>
      </w:pPr>
      <w:r>
        <w:rPr>
          <w:rFonts w:cs="Times New Roman" w:hAnsi="Times New Roman" w:eastAsia="Times New Roman" w:ascii="Times New Roman"/>
          <w:color w:val="151313"/>
          <w:w w:val="146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w w:val="13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w w:val="108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w w:val="13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w w:val="13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w w:val="123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1"/>
      </w:pPr>
      <w:r>
        <w:br w:type="column"/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rs</w: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15131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151313"/>
          <w:spacing w:val="0"/>
          <w:w w:val="107"/>
          <w:sz w:val="21"/>
          <w:szCs w:val="21"/>
        </w:rPr>
        <w:t>B</w:t>
      </w:r>
      <w:r>
        <w:rPr>
          <w:rFonts w:cs="Arial" w:hAnsi="Arial" w:eastAsia="Arial" w:ascii="Arial"/>
          <w:b/>
          <w:color w:val="151313"/>
          <w:spacing w:val="0"/>
          <w:w w:val="107"/>
          <w:sz w:val="21"/>
          <w:szCs w:val="21"/>
        </w:rPr>
        <w:t>AMBAN</w:t>
      </w:r>
      <w:r>
        <w:rPr>
          <w:rFonts w:cs="Arial" w:hAnsi="Arial" w:eastAsia="Arial" w:ascii="Arial"/>
          <w:b/>
          <w:color w:val="151313"/>
          <w:spacing w:val="0"/>
          <w:w w:val="107"/>
          <w:sz w:val="21"/>
          <w:szCs w:val="21"/>
        </w:rPr>
        <w:t>G</w:t>
      </w:r>
      <w:r>
        <w:rPr>
          <w:rFonts w:cs="Arial" w:hAnsi="Arial" w:eastAsia="Arial" w:ascii="Arial"/>
          <w:b/>
          <w:color w:val="151313"/>
          <w:spacing w:val="21"/>
          <w:w w:val="107"/>
          <w:sz w:val="21"/>
          <w:szCs w:val="21"/>
        </w:rPr>
        <w:t> </w:t>
      </w:r>
      <w:r>
        <w:rPr>
          <w:rFonts w:cs="Arial" w:hAnsi="Arial" w:eastAsia="Arial" w:ascii="Arial"/>
          <w:b/>
          <w:color w:val="151313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b/>
          <w:color w:val="151313"/>
          <w:spacing w:val="0"/>
          <w:w w:val="114"/>
          <w:sz w:val="21"/>
          <w:szCs w:val="21"/>
        </w:rPr>
        <w:t>UHERMA</w:t>
      </w:r>
      <w:r>
        <w:rPr>
          <w:rFonts w:cs="Arial" w:hAnsi="Arial" w:eastAsia="Arial" w:ascii="Arial"/>
          <w:b/>
          <w:color w:val="151313"/>
          <w:spacing w:val="0"/>
          <w:w w:val="105"/>
          <w:sz w:val="21"/>
          <w:szCs w:val="21"/>
        </w:rPr>
        <w:t>WAN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ectPr>
          <w:type w:val="continuous"/>
          <w:pgSz w:w="12280" w:h="18740"/>
          <w:pgMar w:top="1060" w:bottom="280" w:left="1400" w:right="1260"/>
          <w:cols w:num="2" w:equalWidth="off">
            <w:col w:w="1010" w:space="1701"/>
            <w:col w:w="6909"/>
          </w:cols>
        </w:sectPr>
      </w:pP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151313"/>
          <w:spacing w:val="-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AAN</w:t>
      </w:r>
      <w:r>
        <w:rPr>
          <w:rFonts w:cs="Times New Roman" w:hAnsi="Times New Roman" w:eastAsia="Times New Roman" w:ascii="Times New Roman"/>
          <w:color w:val="151313"/>
          <w:spacing w:val="-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94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151313"/>
          <w:spacing w:val="0"/>
          <w:w w:val="82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94"/>
          <w:sz w:val="23"/>
          <w:szCs w:val="23"/>
        </w:rPr>
        <w:t>ANA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2" w:right="2365"/>
      </w:pP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51313"/>
          <w:spacing w:val="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5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C2C2B"/>
          <w:spacing w:val="0"/>
          <w:w w:val="11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C2C2B"/>
          <w:spacing w:val="2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-5"/>
          <w:w w:val="121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2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51313"/>
          <w:spacing w:val="0"/>
          <w:w w:val="121"/>
          <w:sz w:val="21"/>
          <w:szCs w:val="21"/>
        </w:rPr>
        <w:t>hak</w:t>
      </w:r>
      <w:r>
        <w:rPr>
          <w:rFonts w:cs="Arial" w:hAnsi="Arial" w:eastAsia="Arial" w:ascii="Arial"/>
          <w:b/>
          <w:i/>
          <w:color w:val="151313"/>
          <w:spacing w:val="16"/>
          <w:w w:val="12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29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5131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51313"/>
          <w:spacing w:val="0"/>
          <w:w w:val="122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151313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151313"/>
          <w:spacing w:val="0"/>
          <w:w w:val="13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0"/>
        <w:ind w:left="112" w:right="81" w:firstLine="20"/>
      </w:pP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4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color w:val="151313"/>
          <w:spacing w:val="-1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2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4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151313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dk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1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tar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kine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4"/>
          <w:w w:val="14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6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aru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4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ir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9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3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9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ini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1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1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4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rti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5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4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ku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C2C2B"/>
          <w:spacing w:val="0"/>
          <w:w w:val="11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C2C2B"/>
          <w:spacing w:val="0"/>
          <w:w w:val="11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2C2C2B"/>
          <w:spacing w:val="1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9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12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-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2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1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5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7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6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3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ggu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99"/>
          <w:sz w:val="23"/>
          <w:szCs w:val="23"/>
        </w:rPr>
        <w:t>gj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-1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0"/>
        <w:ind w:left="112" w:right="88" w:firstLine="13"/>
      </w:pP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4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up</w:t>
      </w:r>
      <w:r>
        <w:rPr>
          <w:rFonts w:cs="Times New Roman" w:hAnsi="Times New Roman" w:eastAsia="Times New Roman" w:ascii="Times New Roman"/>
          <w:color w:val="2C2C2B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rvi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5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1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6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uk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5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2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akan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1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ev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1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5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2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3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35"/>
          <w:w w:val="126"/>
          <w:sz w:val="23"/>
          <w:szCs w:val="23"/>
        </w:rPr>
        <w:t> 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31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3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bil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tin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akan</w:t>
      </w:r>
      <w:r>
        <w:rPr>
          <w:rFonts w:cs="Times New Roman" w:hAnsi="Times New Roman" w:eastAsia="Times New Roman" w:ascii="Times New Roman"/>
          <w:color w:val="151313"/>
          <w:spacing w:val="4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uk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2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2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aan</w:t>
      </w:r>
      <w:r>
        <w:rPr>
          <w:rFonts w:cs="Times New Roman" w:hAnsi="Times New Roman" w:eastAsia="Times New Roman" w:ascii="Times New Roman"/>
          <w:color w:val="151313"/>
          <w:spacing w:val="2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2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6324"/>
      </w:pP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           </w:t>
      </w:r>
      <w:r>
        <w:rPr>
          <w:rFonts w:cs="Times New Roman" w:hAnsi="Times New Roman" w:eastAsia="Times New Roman" w:ascii="Times New Roman"/>
          <w:color w:val="151313"/>
          <w:spacing w:val="49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8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114"/>
      </w:pPr>
      <w:r>
        <w:rPr>
          <w:rFonts w:cs="Times New Roman" w:hAnsi="Times New Roman" w:eastAsia="Times New Roman" w:ascii="Times New Roman"/>
          <w:color w:val="151313"/>
          <w:w w:val="107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w w:val="85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w w:val="99"/>
          <w:position w:val="-1"/>
          <w:sz w:val="23"/>
          <w:szCs w:val="23"/>
        </w:rPr>
        <w:t>HAK</w:t>
      </w:r>
      <w:r>
        <w:rPr>
          <w:rFonts w:cs="Times New Roman" w:hAnsi="Times New Roman" w:eastAsia="Times New Roman" w:ascii="Times New Roman"/>
          <w:color w:val="151313"/>
          <w:w w:val="126"/>
          <w:position w:val="-1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51313"/>
          <w:w w:val="106"/>
          <w:position w:val="-1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151313"/>
          <w:w w:val="9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33"/>
        <w:sectPr>
          <w:type w:val="continuous"/>
          <w:pgSz w:w="12280" w:h="18740"/>
          <w:pgMar w:top="1060" w:bottom="280" w:left="1400" w:right="1260"/>
        </w:sectPr>
      </w:pPr>
      <w:r>
        <w:pict>
          <v:shape type="#_x0000_t75" style="width:159.719pt;height:45.8191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84"/>
        <w:ind w:left="105" w:right="-40"/>
      </w:pP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rs</w: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15131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151313"/>
          <w:spacing w:val="0"/>
          <w:w w:val="107"/>
          <w:sz w:val="21"/>
          <w:szCs w:val="21"/>
        </w:rPr>
        <w:t>B</w:t>
      </w:r>
      <w:r>
        <w:rPr>
          <w:rFonts w:cs="Arial" w:hAnsi="Arial" w:eastAsia="Arial" w:ascii="Arial"/>
          <w:b/>
          <w:color w:val="151313"/>
          <w:spacing w:val="0"/>
          <w:w w:val="107"/>
          <w:sz w:val="21"/>
          <w:szCs w:val="21"/>
        </w:rPr>
        <w:t>AMB</w:t>
      </w:r>
      <w:r>
        <w:rPr>
          <w:rFonts w:cs="Arial" w:hAnsi="Arial" w:eastAsia="Arial" w:ascii="Arial"/>
          <w:b/>
          <w:color w:val="151313"/>
          <w:spacing w:val="0"/>
          <w:w w:val="107"/>
          <w:sz w:val="21"/>
          <w:szCs w:val="21"/>
        </w:rPr>
        <w:t>AN</w:t>
      </w:r>
      <w:r>
        <w:rPr>
          <w:rFonts w:cs="Arial" w:hAnsi="Arial" w:eastAsia="Arial" w:ascii="Arial"/>
          <w:b/>
          <w:color w:val="151313"/>
          <w:spacing w:val="0"/>
          <w:w w:val="107"/>
          <w:sz w:val="21"/>
          <w:szCs w:val="21"/>
        </w:rPr>
        <w:t>G</w:t>
      </w:r>
      <w:r>
        <w:rPr>
          <w:rFonts w:cs="Arial" w:hAnsi="Arial" w:eastAsia="Arial" w:ascii="Arial"/>
          <w:b/>
          <w:color w:val="151313"/>
          <w:spacing w:val="14"/>
          <w:w w:val="107"/>
          <w:sz w:val="21"/>
          <w:szCs w:val="21"/>
        </w:rPr>
        <w:t> </w:t>
      </w:r>
      <w:r>
        <w:rPr>
          <w:rFonts w:cs="Arial" w:hAnsi="Arial" w:eastAsia="Arial" w:ascii="Arial"/>
          <w:b/>
          <w:color w:val="151313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color w:val="151313"/>
          <w:spacing w:val="0"/>
          <w:w w:val="114"/>
          <w:sz w:val="21"/>
          <w:szCs w:val="21"/>
        </w:rPr>
        <w:t>UHERMA</w:t>
      </w:r>
      <w:r>
        <w:rPr>
          <w:rFonts w:cs="Arial" w:hAnsi="Arial" w:eastAsia="Arial" w:ascii="Arial"/>
          <w:b/>
          <w:color w:val="151313"/>
          <w:spacing w:val="0"/>
          <w:w w:val="105"/>
          <w:sz w:val="21"/>
          <w:szCs w:val="21"/>
        </w:rPr>
        <w:t>WAN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2"/>
        <w:ind w:left="376" w:right="257"/>
      </w:pPr>
      <w:r>
        <w:rPr>
          <w:rFonts w:cs="Times New Roman" w:hAnsi="Times New Roman" w:eastAsia="Times New Roman" w:ascii="Times New Roman"/>
          <w:color w:val="151313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w w:val="9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3B3B3B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B3B3B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6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6"/>
        <w:ind w:left="85"/>
      </w:pPr>
      <w:r>
        <w:br w:type="column"/>
      </w:r>
      <w:r>
        <w:rPr>
          <w:rFonts w:cs="Times New Roman" w:hAnsi="Times New Roman" w:eastAsia="Times New Roman" w:ascii="Times New Roman"/>
          <w:b/>
          <w:color w:val="151313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313"/>
          <w:w w:val="116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b/>
          <w:color w:val="151313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sectPr>
          <w:type w:val="continuous"/>
          <w:pgSz w:w="12280" w:h="18740"/>
          <w:pgMar w:top="1060" w:bottom="280" w:left="1400" w:right="1260"/>
          <w:cols w:num="2" w:equalWidth="off">
            <w:col w:w="3674" w:space="4202"/>
            <w:col w:w="1744"/>
          </w:cols>
        </w:sectPr>
      </w:pPr>
      <w:r>
        <w:pict>
          <v:shape type="#_x0000_t75" style="position:absolute;margin-left:375.731pt;margin-top:-88.4538pt;width:123.062pt;height:99.4928pt;mso-position-horizontal-relative:page;mso-position-vertical-relative:paragraph;z-index:-3082">
            <v:imagedata o:title="" r:id="rId32"/>
          </v:shape>
        </w:pict>
      </w:r>
      <w:r>
        <w:rPr>
          <w:rFonts w:cs="Times New Roman" w:hAnsi="Times New Roman" w:eastAsia="Times New Roman" w:ascii="Times New Roman"/>
          <w:color w:val="151313"/>
          <w:w w:val="108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w w:val="11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51313"/>
          <w:w w:val="13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w w:val="119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w w:val="11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w w:val="10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69"/>
          <w:szCs w:val="69"/>
        </w:rPr>
        <w:jc w:val="left"/>
        <w:spacing w:lineRule="exact" w:line="720"/>
        <w:ind w:left="115"/>
      </w:pPr>
      <w:r>
        <w:rPr>
          <w:rFonts w:cs="Arial" w:hAnsi="Arial" w:eastAsia="Arial" w:ascii="Arial"/>
          <w:color w:val="3A3A3A"/>
          <w:spacing w:val="0"/>
          <w:w w:val="100"/>
          <w:position w:val="-1"/>
          <w:sz w:val="25"/>
          <w:szCs w:val="25"/>
        </w:rPr>
        <w:t>'</w:t>
      </w:r>
      <w:r>
        <w:rPr>
          <w:rFonts w:cs="Arial" w:hAnsi="Arial" w:eastAsia="Arial" w:ascii="Arial"/>
          <w:color w:val="3A3A3A"/>
          <w:spacing w:val="27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1A1A1A"/>
          <w:spacing w:val="0"/>
          <w:w w:val="30"/>
          <w:position w:val="-1"/>
          <w:sz w:val="56"/>
          <w:szCs w:val="56"/>
        </w:rPr>
        <w:t>.</w:t>
      </w:r>
      <w:r>
        <w:rPr>
          <w:rFonts w:cs="Arial" w:hAnsi="Arial" w:eastAsia="Arial" w:ascii="Arial"/>
          <w:color w:val="1A1A1A"/>
          <w:spacing w:val="0"/>
          <w:w w:val="30"/>
          <w:position w:val="-1"/>
          <w:sz w:val="56"/>
          <w:szCs w:val="56"/>
        </w:rPr>
        <w:t>    </w:t>
      </w:r>
      <w:r>
        <w:rPr>
          <w:rFonts w:cs="Arial" w:hAnsi="Arial" w:eastAsia="Arial" w:ascii="Arial"/>
          <w:color w:val="1A1A1A"/>
          <w:spacing w:val="21"/>
          <w:w w:val="30"/>
          <w:position w:val="-1"/>
          <w:sz w:val="56"/>
          <w:szCs w:val="56"/>
        </w:rPr>
        <w:t> </w:t>
      </w:r>
      <w:r>
        <w:rPr>
          <w:rFonts w:cs="Arial" w:hAnsi="Arial" w:eastAsia="Arial" w:ascii="Arial"/>
          <w:color w:val="1A1A1A"/>
          <w:spacing w:val="0"/>
          <w:w w:val="30"/>
          <w:position w:val="-1"/>
          <w:sz w:val="69"/>
          <w:szCs w:val="6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9"/>
          <w:szCs w:val="6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spacing w:before="26"/>
        <w:ind w:left="931" w:right="302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LAM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RAN</w:t>
      </w:r>
      <w:r>
        <w:rPr>
          <w:rFonts w:cs="Times New Roman" w:hAnsi="Times New Roman" w:eastAsia="Times New Roman" w:ascii="Times New Roman"/>
          <w:b/>
          <w:color w:val="030303"/>
          <w:spacing w:val="-1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ET</w:t>
      </w:r>
      <w:r>
        <w:rPr>
          <w:rFonts w:cs="Times New Roman" w:hAnsi="Times New Roman" w:eastAsia="Times New Roman" w:ascii="Times New Roman"/>
          <w:b/>
          <w:color w:val="030303"/>
          <w:spacing w:val="38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JIAN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1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KI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5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AHU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2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5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5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5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5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30303"/>
          <w:spacing w:val="15"/>
          <w:w w:val="125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3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5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UB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8"/>
          <w:sz w:val="25"/>
          <w:szCs w:val="25"/>
        </w:rPr>
        <w:t>AHAN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8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30303"/>
          <w:spacing w:val="18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30303"/>
          <w:spacing w:val="2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1"/>
          <w:sz w:val="25"/>
          <w:szCs w:val="25"/>
        </w:rPr>
        <w:t>AE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645" w:right="1783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ala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4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6"/>
          <w:szCs w:val="26"/>
        </w:rPr>
        <w:t>cla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7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030303"/>
          <w:spacing w:val="2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cla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ta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3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cla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sz w:val="26"/>
          <w:szCs w:val="26"/>
        </w:rPr>
        <w:t>ila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sz w:val="26"/>
          <w:szCs w:val="26"/>
        </w:rPr>
        <w:t>ian</w:t>
      </w:r>
      <w:r>
        <w:rPr>
          <w:rFonts w:cs="Times New Roman" w:hAnsi="Times New Roman" w:eastAsia="Times New Roman" w:ascii="Times New Roman"/>
          <w:b/>
          <w:color w:val="030303"/>
          <w:spacing w:val="23"/>
          <w:w w:val="1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BB</w:t>
      </w:r>
      <w:r>
        <w:rPr>
          <w:rFonts w:cs="Times New Roman" w:hAnsi="Times New Roman" w:eastAsia="Times New Roman" w:ascii="Times New Roman"/>
          <w:b/>
          <w:color w:val="030303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cla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4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2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8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974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21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1"/>
          <w:sz w:val="20"/>
          <w:szCs w:val="20"/>
        </w:rPr>
        <w:t>sanm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1"/>
          <w:sz w:val="20"/>
          <w:szCs w:val="20"/>
        </w:rPr>
        <w:t>                                           </w:t>
      </w:r>
      <w:r>
        <w:rPr>
          <w:rFonts w:cs="Times New Roman" w:hAnsi="Times New Roman" w:eastAsia="Times New Roman" w:ascii="Times New Roman"/>
          <w:b/>
          <w:color w:val="030303"/>
          <w:spacing w:val="25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6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6"/>
          <w:position w:val="1"/>
          <w:sz w:val="21"/>
          <w:szCs w:val="21"/>
        </w:rPr>
        <w:t>nd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5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7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59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8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8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1"/>
          <w:sz w:val="21"/>
          <w:szCs w:val="21"/>
        </w:rPr>
        <w:t>                                          </w:t>
      </w:r>
      <w:r>
        <w:rPr>
          <w:rFonts w:cs="Times New Roman" w:hAnsi="Times New Roman" w:eastAsia="Times New Roman" w:ascii="Times New Roman"/>
          <w:b/>
          <w:color w:val="030303"/>
          <w:spacing w:val="1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8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8"/>
          <w:position w:val="1"/>
          <w:sz w:val="21"/>
          <w:szCs w:val="21"/>
        </w:rPr>
        <w:t>arg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40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776"/>
      </w:pP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pain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59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44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A1A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sz w:val="21"/>
          <w:szCs w:val="21"/>
        </w:rPr>
        <w:t>lak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A1A"/>
          <w:spacing w:val="0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elih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araan</w:t>
      </w:r>
      <w:r>
        <w:rPr>
          <w:rFonts w:cs="Times New Roman" w:hAnsi="Times New Roman" w:eastAsia="Times New Roman" w:ascii="Times New Roman"/>
          <w:color w:val="1A1A1A"/>
          <w:spacing w:val="50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A1A"/>
          <w:spacing w:val="57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A1A"/>
          <w:spacing w:val="26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A1A"/>
          <w:spacing w:val="0"/>
          <w:w w:val="12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A1A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9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A1A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796"/>
      </w:pPr>
      <w:r>
        <w:rPr>
          <w:rFonts w:cs="Times New Roman" w:hAnsi="Times New Roman" w:eastAsia="Times New Roman" w:ascii="Times New Roman"/>
          <w:color w:val="1A1A1A"/>
          <w:w w:val="9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A1A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w w:val="124"/>
          <w:sz w:val="21"/>
          <w:szCs w:val="21"/>
        </w:rPr>
        <w:t>rah</w:t>
      </w:r>
      <w:r>
        <w:rPr>
          <w:rFonts w:cs="Times New Roman" w:hAnsi="Times New Roman" w:eastAsia="Times New Roman" w:ascii="Times New Roman"/>
          <w:color w:val="1A1A1A"/>
          <w:w w:val="100"/>
          <w:sz w:val="21"/>
          <w:szCs w:val="21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1A1A1A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25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A1A1A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A1A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6"/>
          <w:sz w:val="21"/>
          <w:szCs w:val="21"/>
        </w:rPr>
        <w:t>P2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4193"/>
      </w:pPr>
      <w:r>
        <w:rPr>
          <w:rFonts w:cs="Times New Roman" w:hAnsi="Times New Roman" w:eastAsia="Times New Roman" w:ascii="Times New Roman"/>
          <w:color w:val="1A1A1A"/>
          <w:w w:val="97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A1A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w w:val="14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A1A"/>
          <w:w w:val="90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A1A"/>
          <w:w w:val="125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A1A"/>
          <w:w w:val="124"/>
          <w:position w:val="1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A1A"/>
          <w:w w:val="129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w w:val="105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A1A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w w:val="100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A1A"/>
          <w:spacing w:val="25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A1A"/>
          <w:spacing w:val="10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0"/>
          <w:sz w:val="21"/>
          <w:szCs w:val="21"/>
        </w:rPr>
        <w:t>ce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0"/>
          <w:sz w:val="21"/>
          <w:szCs w:val="21"/>
        </w:rPr>
        <w:t>tak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0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A1A1A"/>
          <w:spacing w:val="4"/>
          <w:w w:val="117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3A3A3A"/>
          <w:spacing w:val="0"/>
          <w:w w:val="117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A1A"/>
          <w:spacing w:val="7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0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27"/>
          <w:position w:val="1"/>
          <w:sz w:val="21"/>
          <w:szCs w:val="21"/>
        </w:rPr>
        <w:t>bar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4164" w:right="5302"/>
      </w:pPr>
      <w:r>
        <w:rPr>
          <w:rFonts w:cs="Times New Roman" w:hAnsi="Times New Roman" w:eastAsia="Times New Roman" w:ascii="Times New Roman"/>
          <w:color w:val="1A1A1A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A"/>
          <w:w w:val="121"/>
          <w:sz w:val="21"/>
          <w:szCs w:val="21"/>
        </w:rPr>
        <w:t>tik</w:t>
      </w:r>
      <w:r>
        <w:rPr>
          <w:rFonts w:cs="Times New Roman" w:hAnsi="Times New Roman" w:eastAsia="Times New Roman" w:ascii="Times New Roman"/>
          <w:color w:val="1A1A1A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4180"/>
      </w:pP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A3A3A"/>
          <w:spacing w:val="0"/>
          <w:w w:val="11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61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54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A1A1A"/>
          <w:spacing w:val="10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3A3A3A"/>
          <w:spacing w:val="0"/>
          <w:w w:val="87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37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1"/>
          <w:szCs w:val="21"/>
        </w:rPr>
        <w:t>00</w:t>
      </w:r>
      <w:r>
        <w:rPr>
          <w:rFonts w:cs="Times New Roman" w:hAnsi="Times New Roman" w:eastAsia="Times New Roman" w:ascii="Times New Roman"/>
          <w:color w:val="1A1A1A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28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4157" w:right="5361"/>
      </w:pPr>
      <w:r>
        <w:rPr>
          <w:rFonts w:cs="Times New Roman" w:hAnsi="Times New Roman" w:eastAsia="Times New Roman" w:ascii="Times New Roman"/>
          <w:color w:val="1A1A1A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A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A1A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4173"/>
      </w:pPr>
      <w:r>
        <w:rPr>
          <w:rFonts w:cs="Times New Roman" w:hAnsi="Times New Roman" w:eastAsia="Times New Roman" w:ascii="Times New Roman"/>
          <w:color w:val="1A1A1A"/>
          <w:w w:val="10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A1A"/>
          <w:w w:val="124"/>
          <w:sz w:val="21"/>
          <w:szCs w:val="21"/>
        </w:rPr>
        <w:t>er</w:t>
      </w:r>
      <w:r>
        <w:rPr>
          <w:rFonts w:cs="Times New Roman" w:hAnsi="Times New Roman" w:eastAsia="Times New Roman" w:ascii="Times New Roman"/>
          <w:color w:val="1A1A1A"/>
          <w:w w:val="10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A1A"/>
          <w:w w:val="12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A1A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A1A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w w:val="99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A1A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pen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50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19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1A1A1A"/>
          <w:spacing w:val="61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3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9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4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1A1A1A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21"/>
          <w:szCs w:val="21"/>
        </w:rPr>
        <w:t>em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sz w:val="21"/>
          <w:szCs w:val="21"/>
        </w:rPr>
        <w:t>bar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4164" w:right="5230"/>
      </w:pPr>
      <w:r>
        <w:rPr>
          <w:rFonts w:cs="Times New Roman" w:hAnsi="Times New Roman" w:eastAsia="Times New Roman" w:ascii="Times New Roman"/>
          <w:color w:val="1A1A1A"/>
          <w:w w:val="96"/>
          <w:sz w:val="21"/>
          <w:szCs w:val="21"/>
        </w:rPr>
        <w:t>LS</w:t>
      </w:r>
      <w:r>
        <w:rPr>
          <w:rFonts w:cs="Times New Roman" w:hAnsi="Times New Roman" w:eastAsia="Times New Roman" w:ascii="Times New Roman"/>
          <w:color w:val="1A1A1A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w w:val="99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A1A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4180"/>
      </w:pP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                 </w:t>
      </w:r>
      <w:r>
        <w:rPr>
          <w:rFonts w:cs="Times New Roman" w:hAnsi="Times New Roman" w:eastAsia="Times New Roman" w:ascii="Times New Roman"/>
          <w:color w:val="1A1A1A"/>
          <w:spacing w:val="55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color w:val="1A1A1A"/>
          <w:spacing w:val="46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6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3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A1A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4186"/>
      </w:pP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lih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23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2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2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A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A1A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40"/>
        <w:ind w:left="2007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1"/>
          <w:szCs w:val="21"/>
        </w:rPr>
        <w:t>Program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1"/>
          <w:szCs w:val="21"/>
        </w:rPr>
        <w:t>                                      </w:t>
      </w:r>
      <w:r>
        <w:rPr>
          <w:rFonts w:cs="Times New Roman" w:hAnsi="Times New Roman" w:eastAsia="Times New Roman" w:ascii="Times New Roman"/>
          <w:b/>
          <w:color w:val="030303"/>
          <w:spacing w:val="35"/>
          <w:w w:val="113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0"/>
          <w:szCs w:val="20"/>
        </w:rPr>
        <w:t>gia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0"/>
          <w:szCs w:val="20"/>
        </w:rPr>
        <w:t>                            </w:t>
      </w:r>
      <w:r>
        <w:rPr>
          <w:rFonts w:cs="Times New Roman" w:hAnsi="Times New Roman" w:eastAsia="Times New Roman" w:ascii="Times New Roman"/>
          <w:b/>
          <w:color w:val="030303"/>
          <w:spacing w:val="26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0"/>
          <w:szCs w:val="20"/>
        </w:rPr>
        <w:t>Angg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0"/>
          <w:szCs w:val="20"/>
        </w:rPr>
        <w:t>             </w:t>
      </w:r>
      <w:r>
        <w:rPr>
          <w:rFonts w:cs="Times New Roman" w:hAnsi="Times New Roman" w:eastAsia="Times New Roman" w:ascii="Times New Roman"/>
          <w:b/>
          <w:color w:val="030303"/>
          <w:spacing w:val="18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13"/>
          <w:position w:val="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7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3" w:hRule="exact"/>
        </w:trPr>
        <w:tc>
          <w:tcPr>
            <w:tcW w:w="3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47"/>
            </w:pP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in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ka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tan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14"/>
                <w:w w:val="117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20"/>
                <w:szCs w:val="20"/>
              </w:rPr>
              <w:t>dan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5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2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20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21"/>
                <w:sz w:val="21"/>
                <w:szCs w:val="21"/>
              </w:rPr>
              <w:t>ban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69"/>
              <w:ind w:left="118"/>
            </w:pP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6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6"/>
                <w:sz w:val="21"/>
                <w:szCs w:val="21"/>
              </w:rPr>
              <w:t>lih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6"/>
                <w:sz w:val="21"/>
                <w:szCs w:val="21"/>
              </w:rPr>
              <w:t>araan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6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A1A1A"/>
                <w:spacing w:val="51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93"/>
                <w:position w:val="1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33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0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2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28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111"/>
            </w:pPr>
            <w:r>
              <w:rPr>
                <w:rFonts w:cs="Times New Roman" w:hAnsi="Times New Roman" w:eastAsia="Times New Roman" w:ascii="Times New Roman"/>
                <w:color w:val="1A1A1A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A1A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A1A"/>
                <w:w w:val="125"/>
                <w:sz w:val="21"/>
                <w:szCs w:val="21"/>
              </w:rPr>
              <w:t>ta</w:t>
            </w:r>
            <w:r>
              <w:rPr>
                <w:rFonts w:cs="Times New Roman" w:hAnsi="Times New Roman" w:eastAsia="Times New Roman" w:ascii="Times New Roman"/>
                <w:color w:val="1A1A1A"/>
                <w:w w:val="10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A1A1A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0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3A3A3A"/>
                <w:spacing w:val="0"/>
                <w:w w:val="87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209"/>
            </w:pPr>
            <w:r>
              <w:rPr>
                <w:rFonts w:cs="Times New Roman" w:hAnsi="Times New Roman" w:eastAsia="Times New Roman" w:ascii="Times New Roman"/>
                <w:color w:val="1A1A1A"/>
                <w:w w:val="99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1A1A1A"/>
                <w:w w:val="124"/>
                <w:sz w:val="21"/>
                <w:szCs w:val="21"/>
              </w:rPr>
              <w:t>64</w:t>
            </w:r>
            <w:r>
              <w:rPr>
                <w:rFonts w:cs="Times New Roman" w:hAnsi="Times New Roman" w:eastAsia="Times New Roman" w:ascii="Times New Roman"/>
                <w:color w:val="3A3A3A"/>
                <w:w w:val="87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A1A1A"/>
                <w:w w:val="130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1A1A1A"/>
                <w:w w:val="118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1A1A1A"/>
                <w:w w:val="124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1A1A1A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A1A1A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A1A1A"/>
                <w:w w:val="118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323" w:hRule="exact"/>
        </w:trPr>
        <w:tc>
          <w:tcPr>
            <w:tcW w:w="3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A1A1A"/>
                <w:spacing w:val="-9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7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A1A1A"/>
                <w:spacing w:val="42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1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24"/>
                <w:sz w:val="21"/>
                <w:szCs w:val="21"/>
              </w:rPr>
              <w:t>rah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8"/>
            </w:pPr>
            <w:r>
              <w:rPr>
                <w:rFonts w:cs="Times New Roman" w:hAnsi="Times New Roman" w:eastAsia="Times New Roman" w:ascii="Times New Roman"/>
                <w:color w:val="1A1A1A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A1A"/>
                <w:w w:val="103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A1A1A"/>
                <w:w w:val="10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19"/>
        <w:ind w:left="4350"/>
      </w:pP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yu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1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A1A"/>
          <w:spacing w:val="44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0"/>
          <w:sz w:val="21"/>
          <w:szCs w:val="21"/>
        </w:rPr>
        <w:t>Zo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A1A"/>
          <w:spacing w:val="6"/>
          <w:w w:val="11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21"/>
          <w:szCs w:val="21"/>
        </w:rPr>
        <w:t>          </w:t>
      </w:r>
      <w:r>
        <w:rPr>
          <w:rFonts w:cs="Times New Roman" w:hAnsi="Times New Roman" w:eastAsia="Times New Roman" w:ascii="Times New Roman"/>
          <w:color w:val="3A3A3A"/>
          <w:spacing w:val="1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position w:val="1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535353"/>
          <w:spacing w:val="0"/>
          <w:w w:val="112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30"/>
          <w:position w:val="1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position w:val="1"/>
          <w:sz w:val="21"/>
          <w:szCs w:val="21"/>
        </w:rPr>
        <w:t>03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position w:val="1"/>
          <w:sz w:val="21"/>
          <w:szCs w:val="21"/>
        </w:rPr>
        <w:t>95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4301" w:right="5132"/>
      </w:pPr>
      <w:r>
        <w:rPr>
          <w:rFonts w:cs="Times New Roman" w:hAnsi="Times New Roman" w:eastAsia="Times New Roman" w:ascii="Times New Roman"/>
          <w:color w:val="1A1A1A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A1A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A1A"/>
          <w:w w:val="125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right"/>
        <w:spacing w:lineRule="exact" w:line="260"/>
        <w:ind w:right="684"/>
      </w:pPr>
      <w:r>
        <w:rPr>
          <w:rFonts w:cs="Times New Roman" w:hAnsi="Times New Roman" w:eastAsia="Times New Roman" w:ascii="Times New Roman"/>
          <w:color w:val="1A1A1A"/>
          <w:w w:val="107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A1A"/>
          <w:w w:val="124"/>
          <w:position w:val="1"/>
          <w:sz w:val="21"/>
          <w:szCs w:val="21"/>
        </w:rPr>
        <w:t>og</w:t>
      </w:r>
      <w:r>
        <w:rPr>
          <w:rFonts w:cs="Times New Roman" w:hAnsi="Times New Roman" w:eastAsia="Times New Roman" w:ascii="Times New Roman"/>
          <w:color w:val="1A1A1A"/>
          <w:w w:val="105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A1A"/>
          <w:w w:val="149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A3A3A"/>
          <w:w w:val="99"/>
          <w:position w:val="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A3A3A"/>
          <w:w w:val="100"/>
          <w:position w:val="1"/>
          <w:sz w:val="21"/>
          <w:szCs w:val="21"/>
        </w:rPr>
        <w:t>              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0"/>
          <w:w w:val="132"/>
          <w:position w:val="1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32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1A1A1A"/>
          <w:spacing w:val="0"/>
          <w:w w:val="132"/>
          <w:position w:val="1"/>
          <w:sz w:val="21"/>
          <w:szCs w:val="21"/>
        </w:rPr>
        <w:t>li</w:t>
      </w:r>
      <w:r>
        <w:rPr>
          <w:rFonts w:cs="Arial" w:hAnsi="Arial" w:eastAsia="Arial" w:ascii="Arial"/>
          <w:color w:val="1A1A1A"/>
          <w:spacing w:val="0"/>
          <w:w w:val="132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5"/>
          <w:w w:val="132"/>
          <w:position w:val="1"/>
          <w:sz w:val="21"/>
          <w:szCs w:val="21"/>
        </w:rPr>
        <w:t> </w:t>
      </w:r>
      <w:r>
        <w:rPr>
          <w:rFonts w:cs="Courier New" w:hAnsi="Courier New" w:eastAsia="Courier New" w:ascii="Courier New"/>
          <w:color w:val="1A1A1A"/>
          <w:spacing w:val="0"/>
          <w:w w:val="88"/>
          <w:position w:val="1"/>
          <w:sz w:val="25"/>
          <w:szCs w:val="25"/>
        </w:rPr>
        <w:t>2</w:t>
      </w:r>
      <w:r>
        <w:rPr>
          <w:rFonts w:cs="Courier New" w:hAnsi="Courier New" w:eastAsia="Courier New" w:ascii="Courier New"/>
          <w:color w:val="030303"/>
          <w:spacing w:val="0"/>
          <w:w w:val="88"/>
          <w:position w:val="1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A1A1A"/>
          <w:spacing w:val="0"/>
          <w:w w:val="88"/>
          <w:position w:val="1"/>
          <w:sz w:val="25"/>
          <w:szCs w:val="25"/>
        </w:rPr>
        <w:t>2</w:t>
      </w:r>
      <w:r>
        <w:rPr>
          <w:rFonts w:cs="Courier New" w:hAnsi="Courier New" w:eastAsia="Courier New" w:ascii="Courier New"/>
          <w:color w:val="030303"/>
          <w:spacing w:val="0"/>
          <w:w w:val="88"/>
          <w:position w:val="1"/>
          <w:sz w:val="25"/>
          <w:szCs w:val="25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9"/>
          <w:szCs w:val="19"/>
        </w:rPr>
        <w:jc w:val="left"/>
        <w:spacing w:before="6" w:lineRule="exact" w:line="180"/>
        <w:sectPr>
          <w:pgSz w:w="12280" w:h="18740"/>
          <w:pgMar w:top="0" w:bottom="280" w:left="880" w:right="1280"/>
        </w:sectPr>
      </w:pPr>
      <w:r>
        <w:rPr>
          <w:sz w:val="19"/>
          <w:szCs w:val="19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center"/>
        <w:spacing w:before="34"/>
        <w:ind w:left="1621" w:right="930"/>
      </w:pPr>
      <w:r>
        <w:rPr>
          <w:rFonts w:cs="Courier New" w:hAnsi="Courier New" w:eastAsia="Courier New" w:ascii="Courier New"/>
          <w:color w:val="1A1A1A"/>
          <w:w w:val="91"/>
          <w:sz w:val="25"/>
          <w:szCs w:val="25"/>
        </w:rPr>
        <w:t>P</w:t>
      </w:r>
      <w:r>
        <w:rPr>
          <w:rFonts w:cs="Courier New" w:hAnsi="Courier New" w:eastAsia="Courier New" w:ascii="Courier New"/>
          <w:color w:val="1A1A1A"/>
          <w:w w:val="43"/>
          <w:sz w:val="25"/>
          <w:szCs w:val="25"/>
        </w:rPr>
        <w:t>I</w:t>
      </w:r>
      <w:r>
        <w:rPr>
          <w:rFonts w:cs="Courier New" w:hAnsi="Courier New" w:eastAsia="Courier New" w:ascii="Courier New"/>
          <w:color w:val="1A1A1A"/>
          <w:w w:val="110"/>
          <w:sz w:val="25"/>
          <w:szCs w:val="25"/>
        </w:rPr>
        <w:t>HAK</w:t>
      </w:r>
      <w:r>
        <w:rPr>
          <w:rFonts w:cs="Courier New" w:hAnsi="Courier New" w:eastAsia="Courier New" w:ascii="Courier New"/>
          <w:color w:val="030303"/>
          <w:w w:val="128"/>
          <w:sz w:val="25"/>
          <w:szCs w:val="25"/>
        </w:rPr>
        <w:t>KE</w:t>
      </w:r>
      <w:r>
        <w:rPr>
          <w:rFonts w:cs="Courier New" w:hAnsi="Courier New" w:eastAsia="Courier New" w:ascii="Courier New"/>
          <w:color w:val="030303"/>
          <w:w w:val="113"/>
          <w:sz w:val="25"/>
          <w:szCs w:val="25"/>
        </w:rPr>
        <w:t>D</w:t>
      </w:r>
      <w:r>
        <w:rPr>
          <w:rFonts w:cs="Courier New" w:hAnsi="Courier New" w:eastAsia="Courier New" w:ascii="Courier New"/>
          <w:color w:val="030303"/>
          <w:w w:val="117"/>
          <w:sz w:val="25"/>
          <w:szCs w:val="25"/>
        </w:rPr>
        <w:t>U</w:t>
      </w:r>
      <w:r>
        <w:rPr>
          <w:rFonts w:cs="Courier New" w:hAnsi="Courier New" w:eastAsia="Courier New" w:ascii="Courier New"/>
          <w:color w:val="030303"/>
          <w:w w:val="104"/>
          <w:sz w:val="25"/>
          <w:szCs w:val="25"/>
        </w:rPr>
        <w:t>A</w:t>
      </w:r>
      <w:r>
        <w:rPr>
          <w:rFonts w:cs="Courier New" w:hAnsi="Courier New" w:eastAsia="Courier New" w:ascii="Courier New"/>
          <w:color w:val="000000"/>
          <w:w w:val="100"/>
          <w:sz w:val="25"/>
          <w:szCs w:val="25"/>
        </w:rPr>
      </w:r>
    </w:p>
    <w:p>
      <w:pPr>
        <w:rPr>
          <w:rFonts w:cs="Arial" w:hAnsi="Arial" w:eastAsia="Arial" w:ascii="Arial"/>
          <w:sz w:val="84"/>
          <w:szCs w:val="84"/>
        </w:rPr>
        <w:jc w:val="center"/>
        <w:spacing w:lineRule="exact" w:line="1080"/>
        <w:ind w:left="738" w:right="-84"/>
      </w:pPr>
      <w:r>
        <w:rPr>
          <w:rFonts w:cs="Malgun Gothic" w:hAnsi="Malgun Gothic" w:eastAsia="Malgun Gothic" w:ascii="Malgun Gothic"/>
          <w:color w:val="0A0E7E"/>
          <w:w w:val="322"/>
          <w:position w:val="-6"/>
          <w:sz w:val="84"/>
          <w:szCs w:val="84"/>
        </w:rPr>
        <w:t>�</w:t>
      </w:r>
      <w:r>
        <w:rPr>
          <w:rFonts w:cs="Arial" w:hAnsi="Arial" w:eastAsia="Arial" w:ascii="Arial"/>
          <w:color w:val="0A0E7E"/>
          <w:spacing w:val="-245"/>
          <w:w w:val="122"/>
          <w:position w:val="-6"/>
          <w:sz w:val="84"/>
          <w:szCs w:val="84"/>
        </w:rPr>
        <w:t>-</w:t>
      </w:r>
      <w:r>
        <w:rPr>
          <w:rFonts w:cs="Arial" w:hAnsi="Arial" w:eastAsia="Arial" w:ascii="Arial"/>
          <w:color w:val="0A0E7E"/>
          <w:spacing w:val="0"/>
          <w:w w:val="42"/>
          <w:position w:val="-6"/>
          <w:sz w:val="41"/>
          <w:szCs w:val="41"/>
        </w:rPr>
        <w:t>...</w:t>
      </w:r>
      <w:r>
        <w:rPr>
          <w:rFonts w:cs="Arial" w:hAnsi="Arial" w:eastAsia="Arial" w:ascii="Arial"/>
          <w:color w:val="0A0E7E"/>
          <w:spacing w:val="-12"/>
          <w:w w:val="100"/>
          <w:position w:val="-6"/>
          <w:sz w:val="41"/>
          <w:szCs w:val="41"/>
        </w:rPr>
        <w:t> </w:t>
      </w:r>
      <w:r>
        <w:rPr>
          <w:rFonts w:cs="Arial" w:hAnsi="Arial" w:eastAsia="Arial" w:ascii="Arial"/>
          <w:color w:val="0A0E7E"/>
          <w:spacing w:val="0"/>
          <w:w w:val="122"/>
          <w:position w:val="-6"/>
          <w:sz w:val="84"/>
          <w:szCs w:val="8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4"/>
          <w:szCs w:val="84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before="40"/>
        <w:ind w:left="596"/>
        <w:sectPr>
          <w:type w:val="continuous"/>
          <w:pgSz w:w="12280" w:h="18740"/>
          <w:pgMar w:top="1060" w:bottom="280" w:left="880" w:right="1280"/>
          <w:cols w:num="2" w:equalWidth="off">
            <w:col w:w="4220" w:space="2415"/>
            <w:col w:w="3485"/>
          </w:cols>
        </w:sectPr>
      </w:pPr>
      <w:r>
        <w:br w:type="column"/>
      </w:r>
      <w:r>
        <w:rPr>
          <w:rFonts w:cs="Courier New" w:hAnsi="Courier New" w:eastAsia="Courier New" w:ascii="Courier New"/>
          <w:color w:val="030303"/>
          <w:w w:val="87"/>
          <w:sz w:val="25"/>
          <w:szCs w:val="25"/>
        </w:rPr>
        <w:t>P</w:t>
      </w:r>
      <w:r>
        <w:rPr>
          <w:rFonts w:cs="Courier New" w:hAnsi="Courier New" w:eastAsia="Courier New" w:ascii="Courier New"/>
          <w:color w:val="1A1A1A"/>
          <w:w w:val="43"/>
          <w:sz w:val="25"/>
          <w:szCs w:val="25"/>
        </w:rPr>
        <w:t>I</w:t>
      </w:r>
      <w:r>
        <w:rPr>
          <w:rFonts w:cs="Courier New" w:hAnsi="Courier New" w:eastAsia="Courier New" w:ascii="Courier New"/>
          <w:color w:val="1A1A1A"/>
          <w:w w:val="111"/>
          <w:sz w:val="25"/>
          <w:szCs w:val="25"/>
        </w:rPr>
        <w:t>HA</w:t>
      </w:r>
      <w:r>
        <w:rPr>
          <w:rFonts w:cs="Courier New" w:hAnsi="Courier New" w:eastAsia="Courier New" w:ascii="Courier New"/>
          <w:color w:val="1A1A1A"/>
          <w:w w:val="109"/>
          <w:sz w:val="25"/>
          <w:szCs w:val="25"/>
        </w:rPr>
        <w:t>K</w:t>
      </w:r>
      <w:r>
        <w:rPr>
          <w:rFonts w:cs="Courier New" w:hAnsi="Courier New" w:eastAsia="Courier New" w:ascii="Courier New"/>
          <w:color w:val="1A1A1A"/>
          <w:spacing w:val="-71"/>
          <w:w w:val="100"/>
          <w:sz w:val="25"/>
          <w:szCs w:val="25"/>
        </w:rPr>
        <w:t> </w:t>
      </w:r>
      <w:r>
        <w:rPr>
          <w:rFonts w:cs="Courier New" w:hAnsi="Courier New" w:eastAsia="Courier New" w:ascii="Courier New"/>
          <w:color w:val="1A1A1A"/>
          <w:spacing w:val="0"/>
          <w:w w:val="91"/>
          <w:sz w:val="25"/>
          <w:szCs w:val="25"/>
        </w:rPr>
        <w:t>P</w:t>
      </w:r>
      <w:r>
        <w:rPr>
          <w:rFonts w:cs="Courier New" w:hAnsi="Courier New" w:eastAsia="Courier New" w:ascii="Courier New"/>
          <w:color w:val="1A1A1A"/>
          <w:spacing w:val="0"/>
          <w:w w:val="100"/>
          <w:sz w:val="25"/>
          <w:szCs w:val="25"/>
        </w:rPr>
        <w:t>ERT</w:t>
      </w:r>
      <w:r>
        <w:rPr>
          <w:rFonts w:cs="Courier New" w:hAnsi="Courier New" w:eastAsia="Courier New" w:ascii="Courier New"/>
          <w:color w:val="1A1A1A"/>
          <w:spacing w:val="0"/>
          <w:w w:val="113"/>
          <w:sz w:val="25"/>
          <w:szCs w:val="25"/>
        </w:rPr>
        <w:t>AM</w:t>
      </w:r>
      <w:r>
        <w:rPr>
          <w:rFonts w:cs="Courier New" w:hAnsi="Courier New" w:eastAsia="Courier New" w:ascii="Courier New"/>
          <w:color w:val="1A1A1A"/>
          <w:spacing w:val="0"/>
          <w:w w:val="109"/>
          <w:sz w:val="25"/>
          <w:szCs w:val="25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5"/>
          <w:szCs w:val="25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637" w:right="4141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Dra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30303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B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AM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BAN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G</w:t>
      </w:r>
      <w:r>
        <w:rPr>
          <w:rFonts w:cs="Arial" w:hAnsi="Arial" w:eastAsia="Arial" w:ascii="Arial"/>
          <w:b/>
          <w:color w:val="030303"/>
          <w:spacing w:val="16"/>
          <w:w w:val="108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15"/>
          <w:sz w:val="21"/>
          <w:szCs w:val="21"/>
        </w:rPr>
        <w:t>UHE</w:t>
      </w:r>
      <w:r>
        <w:rPr>
          <w:rFonts w:cs="Arial" w:hAnsi="Arial" w:eastAsia="Arial" w:ascii="Arial"/>
          <w:b/>
          <w:color w:val="030303"/>
          <w:spacing w:val="0"/>
          <w:w w:val="113"/>
          <w:sz w:val="21"/>
          <w:szCs w:val="21"/>
        </w:rPr>
        <w:t>RMA</w:t>
      </w:r>
      <w:r>
        <w:rPr>
          <w:rFonts w:cs="Arial" w:hAnsi="Arial" w:eastAsia="Arial" w:ascii="Arial"/>
          <w:b/>
          <w:color w:val="030303"/>
          <w:spacing w:val="0"/>
          <w:w w:val="105"/>
          <w:sz w:val="21"/>
          <w:szCs w:val="21"/>
        </w:rPr>
        <w:t>WAN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center"/>
        <w:spacing w:lineRule="exact" w:line="280"/>
        <w:ind w:left="908" w:right="4439"/>
      </w:pPr>
      <w:r>
        <w:rPr>
          <w:rFonts w:cs="Courier New" w:hAnsi="Courier New" w:eastAsia="Courier New" w:ascii="Courier New"/>
          <w:color w:val="1A1A1A"/>
          <w:position w:val="2"/>
          <w:sz w:val="25"/>
          <w:szCs w:val="25"/>
        </w:rPr>
        <w:t>N</w:t>
      </w:r>
      <w:r>
        <w:rPr>
          <w:rFonts w:cs="Courier New" w:hAnsi="Courier New" w:eastAsia="Courier New" w:ascii="Courier New"/>
          <w:color w:val="1A1A1A"/>
          <w:w w:val="48"/>
          <w:position w:val="2"/>
          <w:sz w:val="25"/>
          <w:szCs w:val="25"/>
        </w:rPr>
        <w:t>I</w:t>
      </w:r>
      <w:r>
        <w:rPr>
          <w:rFonts w:cs="Courier New" w:hAnsi="Courier New" w:eastAsia="Courier New" w:ascii="Courier New"/>
          <w:color w:val="1A1A1A"/>
          <w:w w:val="100"/>
          <w:position w:val="2"/>
          <w:sz w:val="25"/>
          <w:szCs w:val="25"/>
        </w:rPr>
        <w:t>P</w:t>
      </w:r>
      <w:r>
        <w:rPr>
          <w:rFonts w:cs="Courier New" w:hAnsi="Courier New" w:eastAsia="Courier New" w:ascii="Courier New"/>
          <w:color w:val="1A1A1A"/>
          <w:w w:val="30"/>
          <w:position w:val="2"/>
          <w:sz w:val="25"/>
          <w:szCs w:val="25"/>
        </w:rPr>
        <w:t>.</w:t>
      </w:r>
      <w:r>
        <w:rPr>
          <w:rFonts w:cs="Courier New" w:hAnsi="Courier New" w:eastAsia="Courier New" w:ascii="Courier New"/>
          <w:color w:val="1A1A1A"/>
          <w:spacing w:val="-26"/>
          <w:w w:val="100"/>
          <w:position w:val="2"/>
          <w:sz w:val="25"/>
          <w:szCs w:val="25"/>
        </w:rPr>
        <w:t> </w:t>
      </w:r>
      <w:r>
        <w:rPr>
          <w:rFonts w:cs="Courier New" w:hAnsi="Courier New" w:eastAsia="Courier New" w:ascii="Courier New"/>
          <w:color w:val="1A1A1A"/>
          <w:spacing w:val="0"/>
          <w:w w:val="52"/>
          <w:position w:val="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A1A1A"/>
          <w:spacing w:val="0"/>
          <w:w w:val="100"/>
          <w:position w:val="2"/>
          <w:sz w:val="25"/>
          <w:szCs w:val="25"/>
        </w:rPr>
        <w:t>9</w:t>
      </w:r>
      <w:r>
        <w:rPr>
          <w:rFonts w:cs="Courier New" w:hAnsi="Courier New" w:eastAsia="Courier New" w:ascii="Courier New"/>
          <w:color w:val="1A1A1A"/>
          <w:spacing w:val="0"/>
          <w:w w:val="91"/>
          <w:position w:val="2"/>
          <w:sz w:val="25"/>
          <w:szCs w:val="25"/>
        </w:rPr>
        <w:t>62</w:t>
      </w:r>
      <w:r>
        <w:rPr>
          <w:rFonts w:cs="Courier New" w:hAnsi="Courier New" w:eastAsia="Courier New" w:ascii="Courier New"/>
          <w:color w:val="030303"/>
          <w:spacing w:val="0"/>
          <w:w w:val="96"/>
          <w:position w:val="2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A1A1A"/>
          <w:spacing w:val="0"/>
          <w:w w:val="91"/>
          <w:position w:val="2"/>
          <w:sz w:val="25"/>
          <w:szCs w:val="25"/>
        </w:rPr>
        <w:t>7</w:t>
      </w:r>
      <w:r>
        <w:rPr>
          <w:rFonts w:cs="Courier New" w:hAnsi="Courier New" w:eastAsia="Courier New" w:ascii="Courier New"/>
          <w:color w:val="030303"/>
          <w:spacing w:val="0"/>
          <w:w w:val="91"/>
          <w:position w:val="2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A1A1A"/>
          <w:spacing w:val="0"/>
          <w:w w:val="91"/>
          <w:position w:val="2"/>
          <w:sz w:val="25"/>
          <w:szCs w:val="25"/>
        </w:rPr>
        <w:t>4</w:t>
      </w:r>
      <w:r>
        <w:rPr>
          <w:rFonts w:cs="Courier New" w:hAnsi="Courier New" w:eastAsia="Courier New" w:ascii="Courier New"/>
          <w:color w:val="1A1A1A"/>
          <w:spacing w:val="0"/>
          <w:w w:val="82"/>
          <w:position w:val="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A1A1A"/>
          <w:spacing w:val="0"/>
          <w:w w:val="100"/>
          <w:position w:val="2"/>
          <w:sz w:val="25"/>
          <w:szCs w:val="25"/>
        </w:rPr>
        <w:t>9</w:t>
      </w:r>
      <w:r>
        <w:rPr>
          <w:rFonts w:cs="Courier New" w:hAnsi="Courier New" w:eastAsia="Courier New" w:ascii="Courier New"/>
          <w:color w:val="1A1A1A"/>
          <w:spacing w:val="0"/>
          <w:w w:val="91"/>
          <w:position w:val="2"/>
          <w:sz w:val="25"/>
          <w:szCs w:val="25"/>
        </w:rPr>
        <w:t>86</w:t>
      </w:r>
      <w:r>
        <w:rPr>
          <w:rFonts w:cs="Courier New" w:hAnsi="Courier New" w:eastAsia="Courier New" w:ascii="Courier New"/>
          <w:color w:val="030303"/>
          <w:spacing w:val="0"/>
          <w:w w:val="91"/>
          <w:position w:val="2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A1A1A"/>
          <w:spacing w:val="0"/>
          <w:w w:val="91"/>
          <w:position w:val="2"/>
          <w:sz w:val="25"/>
          <w:szCs w:val="25"/>
        </w:rPr>
        <w:t>3</w:t>
      </w:r>
      <w:r>
        <w:rPr>
          <w:rFonts w:cs="Courier New" w:hAnsi="Courier New" w:eastAsia="Courier New" w:ascii="Courier New"/>
          <w:color w:val="1A1A1A"/>
          <w:spacing w:val="0"/>
          <w:w w:val="82"/>
          <w:position w:val="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030303"/>
          <w:spacing w:val="0"/>
          <w:w w:val="100"/>
          <w:position w:val="2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A1A1A"/>
          <w:spacing w:val="0"/>
          <w:w w:val="91"/>
          <w:position w:val="2"/>
          <w:sz w:val="25"/>
          <w:szCs w:val="25"/>
        </w:rPr>
        <w:t>2</w:t>
      </w:r>
      <w:r>
        <w:rPr>
          <w:rFonts w:cs="Courier New" w:hAnsi="Courier New" w:eastAsia="Courier New" w:ascii="Courier New"/>
          <w:color w:val="1A1A1A"/>
          <w:spacing w:val="0"/>
          <w:w w:val="82"/>
          <w:position w:val="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85"/>
      </w:pPr>
      <w:r>
        <w:rPr>
          <w:rFonts w:cs="Arial" w:hAnsi="Arial" w:eastAsia="Arial" w:ascii="Arial"/>
          <w:b/>
          <w:color w:val="030303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color w:val="1A1A1A"/>
          <w:w w:val="101"/>
          <w:sz w:val="21"/>
          <w:szCs w:val="21"/>
        </w:rPr>
        <w:t>.</w:t>
      </w:r>
      <w:r>
        <w:rPr>
          <w:rFonts w:cs="Arial" w:hAnsi="Arial" w:eastAsia="Arial" w:ascii="Arial"/>
          <w:b/>
          <w:color w:val="030303"/>
          <w:w w:val="112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w w:val="122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w w:val="107"/>
          <w:sz w:val="21"/>
          <w:szCs w:val="21"/>
        </w:rPr>
        <w:t>P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before="2"/>
        <w:sectPr>
          <w:type w:val="continuous"/>
          <w:pgSz w:w="12280" w:h="18740"/>
          <w:pgMar w:top="1060" w:bottom="280" w:left="880" w:right="1280"/>
          <w:cols w:num="2" w:equalWidth="off">
            <w:col w:w="8389" w:space="19"/>
            <w:col w:w="1712"/>
          </w:cols>
        </w:sectPr>
      </w:pPr>
      <w:r>
        <w:pict>
          <v:shape type="#_x0000_t75" style="position:absolute;margin-left:375.731pt;margin-top:-71.9678pt;width:87.7143pt;height:83.7834pt;mso-position-horizontal-relative:page;mso-position-vertical-relative:paragraph;z-index:-3081">
            <v:imagedata o:title="" r:id="rId33"/>
          </v:shape>
        </w:pict>
      </w:r>
      <w:r>
        <w:rPr>
          <w:rFonts w:cs="Courier New" w:hAnsi="Courier New" w:eastAsia="Courier New" w:ascii="Courier New"/>
          <w:color w:val="1A1A1A"/>
          <w:w w:val="82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A1A1A"/>
          <w:w w:val="91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A1A1A"/>
          <w:w w:val="87"/>
          <w:sz w:val="25"/>
          <w:szCs w:val="25"/>
        </w:rPr>
        <w:t>2</w:t>
      </w:r>
      <w:r>
        <w:rPr>
          <w:rFonts w:cs="Courier New" w:hAnsi="Courier New" w:eastAsia="Courier New" w:ascii="Courier New"/>
          <w:color w:val="1A1A1A"/>
          <w:w w:val="8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A1A1A"/>
          <w:w w:val="100"/>
          <w:sz w:val="25"/>
          <w:szCs w:val="25"/>
        </w:rPr>
        <w:t>2</w:t>
      </w:r>
      <w:r>
        <w:rPr>
          <w:rFonts w:cs="Courier New" w:hAnsi="Courier New" w:eastAsia="Courier New" w:ascii="Courier New"/>
          <w:color w:val="1A1A1A"/>
          <w:w w:val="91"/>
          <w:sz w:val="25"/>
          <w:szCs w:val="25"/>
        </w:rPr>
        <w:t>200</w:t>
      </w:r>
      <w:r>
        <w:rPr>
          <w:rFonts w:cs="Courier New" w:hAnsi="Courier New" w:eastAsia="Courier New" w:ascii="Courier New"/>
          <w:color w:val="1A1A1A"/>
          <w:w w:val="8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00000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4"/>
        <w:ind w:left="4040"/>
      </w:pPr>
      <w:r>
        <w:pict>
          <v:shape type="#_x0000_t75" style="width:81.1636pt;height:106.036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6"/>
        <w:ind w:left="2547"/>
      </w:pP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P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RJ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AN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JIAN</w:t>
      </w:r>
      <w:r>
        <w:rPr>
          <w:rFonts w:cs="Arial" w:hAnsi="Arial" w:eastAsia="Arial" w:ascii="Arial"/>
          <w:b/>
          <w:color w:val="0E0E0E"/>
          <w:spacing w:val="16"/>
          <w:w w:val="117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KI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RJ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E0E0E"/>
          <w:spacing w:val="41"/>
          <w:w w:val="117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AH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b/>
          <w:color w:val="0E0E0E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b/>
          <w:color w:val="0E0E0E"/>
          <w:spacing w:val="15"/>
          <w:w w:val="117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28"/>
          <w:sz w:val="22"/>
          <w:szCs w:val="22"/>
        </w:rPr>
        <w:t>2</w:t>
      </w:r>
      <w:r>
        <w:rPr>
          <w:rFonts w:cs="Arial" w:hAnsi="Arial" w:eastAsia="Arial" w:ascii="Arial"/>
          <w:b/>
          <w:color w:val="0E0E0E"/>
          <w:spacing w:val="0"/>
          <w:w w:val="128"/>
          <w:sz w:val="22"/>
          <w:szCs w:val="22"/>
        </w:rPr>
        <w:t>0</w:t>
      </w:r>
      <w:r>
        <w:rPr>
          <w:rFonts w:cs="Arial" w:hAnsi="Arial" w:eastAsia="Arial" w:ascii="Arial"/>
          <w:b/>
          <w:color w:val="0E0E0E"/>
          <w:spacing w:val="0"/>
          <w:w w:val="128"/>
          <w:sz w:val="22"/>
          <w:szCs w:val="22"/>
        </w:rPr>
        <w:t>2</w:t>
      </w:r>
      <w:r>
        <w:rPr>
          <w:rFonts w:cs="Arial" w:hAnsi="Arial" w:eastAsia="Arial" w:ascii="Arial"/>
          <w:b/>
          <w:color w:val="0E0E0E"/>
          <w:spacing w:val="0"/>
          <w:w w:val="128"/>
          <w:sz w:val="22"/>
          <w:szCs w:val="2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80"/>
        <w:ind w:left="132" w:right="332" w:firstLine="7"/>
      </w:pP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-5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3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7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rin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ahan</w:t>
      </w:r>
      <w:r>
        <w:rPr>
          <w:rFonts w:cs="Times New Roman" w:hAnsi="Times New Roman" w:eastAsia="Times New Roman" w:ascii="Times New Roman"/>
          <w:color w:val="0E0E0E"/>
          <w:spacing w:val="3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16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37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3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D1D1D"/>
          <w:spacing w:val="21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il,</w:t>
      </w:r>
      <w:r>
        <w:rPr>
          <w:rFonts w:cs="Times New Roman" w:hAnsi="Times New Roman" w:eastAsia="Times New Roman" w:ascii="Times New Roman"/>
          <w:color w:val="0E0E0E"/>
          <w:spacing w:val="1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kami</w:t>
      </w:r>
      <w:r>
        <w:rPr>
          <w:rFonts w:cs="Times New Roman" w:hAnsi="Times New Roman" w:eastAsia="Times New Roman" w:ascii="Times New Roman"/>
          <w:color w:val="0E0E0E"/>
          <w:spacing w:val="-17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-9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7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2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0E0E0E"/>
          <w:spacing w:val="1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43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pgSz w:w="12240" w:h="18720"/>
          <w:pgMar w:top="1320" w:bottom="280" w:left="1380" w:right="124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39"/>
      </w:pPr>
      <w:r>
        <w:rPr>
          <w:rFonts w:cs="Times New Roman" w:hAnsi="Times New Roman" w:eastAsia="Times New Roman" w:ascii="Times New Roman"/>
          <w:color w:val="0E0E0E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25" w:right="-54"/>
      </w:pPr>
      <w:r>
        <w:rPr>
          <w:rFonts w:cs="Times New Roman" w:hAnsi="Times New Roman" w:eastAsia="Times New Roman" w:ascii="Times New Roman"/>
          <w:color w:val="0E0E0E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w w:val="12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w w:val="132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7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3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98"/>
          <w:sz w:val="22"/>
          <w:szCs w:val="22"/>
        </w:rPr>
        <w:t>YUW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3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3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1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40" w:h="18720"/>
          <w:pgMar w:top="1060" w:bottom="280" w:left="1380" w:right="1240"/>
          <w:cols w:num="2" w:equalWidth="off">
            <w:col w:w="1016" w:space="1701"/>
            <w:col w:w="6903"/>
          </w:cols>
        </w:sectPr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0E0E0E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AJ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RAH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LAI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32"/>
      </w:pPr>
      <w:r>
        <w:rPr>
          <w:rFonts w:cs="Times New Roman" w:hAnsi="Times New Roman" w:eastAsia="Times New Roman" w:ascii="Times New Roman"/>
          <w:color w:val="0E0E0E"/>
          <w:w w:val="10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w w:val="118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w w:val="129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w w:val="96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w w:val="142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w w:val="137"/>
          <w:position w:val="-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D1D1D"/>
          <w:w w:val="113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9"/>
          <w:w w:val="124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position w:val="-1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position w:val="-1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i/>
          <w:color w:val="0E0E0E"/>
          <w:spacing w:val="-5"/>
          <w:w w:val="124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position w:val="-1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position w:val="-1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  <w:sectPr>
          <w:type w:val="continuous"/>
          <w:pgSz w:w="12240" w:h="18720"/>
          <w:pgMar w:top="1060" w:bottom="280" w:left="1380" w:right="12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39"/>
      </w:pPr>
      <w:r>
        <w:rPr>
          <w:rFonts w:cs="Times New Roman" w:hAnsi="Times New Roman" w:eastAsia="Times New Roman" w:ascii="Times New Roman"/>
          <w:color w:val="0E0E0E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9" w:right="-54"/>
      </w:pPr>
      <w:r>
        <w:rPr>
          <w:rFonts w:cs="Times New Roman" w:hAnsi="Times New Roman" w:eastAsia="Times New Roman" w:ascii="Times New Roman"/>
          <w:color w:val="0E0E0E"/>
          <w:spacing w:val="0"/>
          <w:w w:val="134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position w:val="-1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before="40"/>
      </w:pPr>
      <w:r>
        <w:br w:type="column"/>
      </w:r>
      <w:r>
        <w:rPr>
          <w:rFonts w:cs="Courier New" w:hAnsi="Courier New" w:eastAsia="Courier New" w:ascii="Courier New"/>
          <w:b/>
          <w:color w:val="0E0E0E"/>
          <w:w w:val="109"/>
          <w:sz w:val="25"/>
          <w:szCs w:val="25"/>
        </w:rPr>
        <w:t>D</w:t>
      </w:r>
      <w:r>
        <w:rPr>
          <w:rFonts w:cs="Courier New" w:hAnsi="Courier New" w:eastAsia="Courier New" w:ascii="Courier New"/>
          <w:b/>
          <w:color w:val="0E0E0E"/>
          <w:w w:val="72"/>
          <w:sz w:val="25"/>
          <w:szCs w:val="25"/>
        </w:rPr>
        <w:t>rs</w:t>
      </w:r>
      <w:r>
        <w:rPr>
          <w:rFonts w:cs="Courier New" w:hAnsi="Courier New" w:eastAsia="Courier New" w:ascii="Courier New"/>
          <w:b/>
          <w:color w:val="0E0E0E"/>
          <w:w w:val="48"/>
          <w:sz w:val="25"/>
          <w:szCs w:val="25"/>
        </w:rPr>
        <w:t>.</w:t>
      </w:r>
      <w:r>
        <w:rPr>
          <w:rFonts w:cs="Courier New" w:hAnsi="Courier New" w:eastAsia="Courier New" w:ascii="Courier New"/>
          <w:b/>
          <w:color w:val="0E0E0E"/>
          <w:spacing w:val="-58"/>
          <w:w w:val="100"/>
          <w:sz w:val="25"/>
          <w:szCs w:val="25"/>
        </w:rPr>
        <w:t> </w:t>
      </w:r>
      <w:r>
        <w:rPr>
          <w:rFonts w:cs="Courier New" w:hAnsi="Courier New" w:eastAsia="Courier New" w:ascii="Courier New"/>
          <w:b/>
          <w:color w:val="0E0E0E"/>
          <w:spacing w:val="0"/>
          <w:w w:val="100"/>
          <w:sz w:val="25"/>
          <w:szCs w:val="25"/>
        </w:rPr>
        <w:t>B</w:t>
      </w:r>
      <w:r>
        <w:rPr>
          <w:rFonts w:cs="Courier New" w:hAnsi="Courier New" w:eastAsia="Courier New" w:ascii="Courier New"/>
          <w:b/>
          <w:color w:val="0E0E0E"/>
          <w:spacing w:val="0"/>
          <w:w w:val="100"/>
          <w:sz w:val="25"/>
          <w:szCs w:val="25"/>
        </w:rPr>
        <w:t>AMB</w:t>
      </w:r>
      <w:r>
        <w:rPr>
          <w:rFonts w:cs="Courier New" w:hAnsi="Courier New" w:eastAsia="Courier New" w:ascii="Courier New"/>
          <w:b/>
          <w:color w:val="0E0E0E"/>
          <w:spacing w:val="0"/>
          <w:w w:val="100"/>
          <w:sz w:val="25"/>
          <w:szCs w:val="25"/>
        </w:rPr>
        <w:t>AN</w:t>
      </w:r>
      <w:r>
        <w:rPr>
          <w:rFonts w:cs="Courier New" w:hAnsi="Courier New" w:eastAsia="Courier New" w:ascii="Courier New"/>
          <w:b/>
          <w:color w:val="0E0E0E"/>
          <w:spacing w:val="0"/>
          <w:w w:val="100"/>
          <w:sz w:val="25"/>
          <w:szCs w:val="25"/>
        </w:rPr>
        <w:t>G</w:t>
      </w:r>
      <w:r>
        <w:rPr>
          <w:rFonts w:cs="Courier New" w:hAnsi="Courier New" w:eastAsia="Courier New" w:ascii="Courier New"/>
          <w:b/>
          <w:color w:val="0E0E0E"/>
          <w:spacing w:val="58"/>
          <w:w w:val="100"/>
          <w:sz w:val="25"/>
          <w:szCs w:val="25"/>
        </w:rPr>
        <w:t> </w:t>
      </w:r>
      <w:r>
        <w:rPr>
          <w:rFonts w:cs="Courier New" w:hAnsi="Courier New" w:eastAsia="Courier New" w:ascii="Courier New"/>
          <w:b/>
          <w:color w:val="0E0E0E"/>
          <w:spacing w:val="0"/>
          <w:w w:val="96"/>
          <w:sz w:val="25"/>
          <w:szCs w:val="25"/>
        </w:rPr>
        <w:t>S</w:t>
      </w:r>
      <w:r>
        <w:rPr>
          <w:rFonts w:cs="Courier New" w:hAnsi="Courier New" w:eastAsia="Courier New" w:ascii="Courier New"/>
          <w:b/>
          <w:color w:val="0E0E0E"/>
          <w:spacing w:val="0"/>
          <w:w w:val="117"/>
          <w:sz w:val="25"/>
          <w:szCs w:val="25"/>
        </w:rPr>
        <w:t>UHERMA</w:t>
      </w:r>
      <w:r>
        <w:rPr>
          <w:rFonts w:cs="Courier New" w:hAnsi="Courier New" w:eastAsia="Courier New" w:ascii="Courier New"/>
          <w:b/>
          <w:color w:val="0E0E0E"/>
          <w:spacing w:val="0"/>
          <w:w w:val="139"/>
          <w:sz w:val="25"/>
          <w:szCs w:val="25"/>
        </w:rPr>
        <w:t>W</w:t>
      </w:r>
      <w:r>
        <w:rPr>
          <w:rFonts w:cs="Courier New" w:hAnsi="Courier New" w:eastAsia="Courier New" w:ascii="Courier New"/>
          <w:b/>
          <w:color w:val="0E0E0E"/>
          <w:spacing w:val="0"/>
          <w:w w:val="106"/>
          <w:sz w:val="25"/>
          <w:szCs w:val="25"/>
        </w:rPr>
        <w:t>AN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5"/>
          <w:szCs w:val="25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40" w:h="18720"/>
          <w:pgMar w:top="1060" w:bottom="280" w:left="1380" w:right="1240"/>
          <w:cols w:num="2" w:equalWidth="off">
            <w:col w:w="1003" w:space="1708"/>
            <w:col w:w="6909"/>
          </w:cols>
        </w:sectPr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0E0E0E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25" w:right="2358"/>
      </w:pP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E0E0E"/>
          <w:spacing w:val="1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6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8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7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i/>
          <w:color w:val="0E0E0E"/>
          <w:spacing w:val="-5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3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3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8"/>
        <w:ind w:left="112" w:right="70" w:firstLine="7"/>
      </w:pP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4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57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7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0E0E0E"/>
          <w:spacing w:val="53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5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5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aru</w:t>
      </w:r>
      <w:r>
        <w:rPr>
          <w:rFonts w:cs="Times New Roman" w:hAnsi="Times New Roman" w:eastAsia="Times New Roman" w:ascii="Times New Roman"/>
          <w:color w:val="0E0E0E"/>
          <w:spacing w:val="0"/>
          <w:w w:val="15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0"/>
          <w:w w:val="14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D1D1D"/>
          <w:spacing w:val="0"/>
          <w:w w:val="14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amp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7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-1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6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6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ggu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-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5"/>
        <w:ind w:left="106" w:right="77" w:firstLine="20"/>
      </w:pPr>
      <w:r>
        <w:rPr>
          <w:rFonts w:cs="Times New Roman" w:hAnsi="Times New Roman" w:eastAsia="Times New Roman" w:ascii="Times New Roman"/>
          <w:color w:val="0E0E0E"/>
          <w:spacing w:val="0"/>
          <w:w w:val="120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E0E0E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rvi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D1D1D"/>
          <w:spacing w:val="4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alu</w:t>
      </w:r>
      <w:r>
        <w:rPr>
          <w:rFonts w:cs="Times New Roman" w:hAnsi="Times New Roman" w:eastAsia="Times New Roman" w:ascii="Times New Roman"/>
          <w:color w:val="0E0E0E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49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55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38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6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48"/>
          <w:w w:val="16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color w:val="0E0E0E"/>
          <w:spacing w:val="3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ian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5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E0E0E"/>
          <w:spacing w:val="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tin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0E0E0E"/>
          <w:spacing w:val="4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ks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5971"/>
      </w:pP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color w:val="0E0E0E"/>
          <w:spacing w:val="55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8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14"/>
      </w:pP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0E0E0E"/>
          <w:spacing w:val="4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8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460"/>
        <w:ind w:left="3195"/>
      </w:pPr>
      <w:r>
        <w:pict>
          <v:shape type="#_x0000_t75" style="position:absolute;margin-left:83.7818pt;margin-top:0.246941pt;width:138.764pt;height:49.7455pt;mso-position-horizontal-relative:page;mso-position-vertical-relative:paragraph;z-index:-3079">
            <v:imagedata o:title="" r:id="rId35"/>
          </v:shape>
        </w:pict>
      </w:r>
      <w:r>
        <w:rPr>
          <w:rFonts w:cs="Malgun Gothic" w:hAnsi="Malgun Gothic" w:eastAsia="Malgun Gothic" w:ascii="Malgun Gothic"/>
          <w:color w:val="0B0E7B"/>
          <w:spacing w:val="0"/>
          <w:w w:val="48"/>
          <w:position w:val="-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B0E7B"/>
          <w:spacing w:val="0"/>
          <w:w w:val="48"/>
          <w:position w:val="-1"/>
          <w:sz w:val="20"/>
          <w:szCs w:val="20"/>
        </w:rPr>
        <w:t>      </w:t>
      </w:r>
      <w:r>
        <w:rPr>
          <w:rFonts w:cs="Malgun Gothic" w:hAnsi="Malgun Gothic" w:eastAsia="Malgun Gothic" w:ascii="Malgun Gothic"/>
          <w:color w:val="0B0E7B"/>
          <w:spacing w:val="13"/>
          <w:w w:val="4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B0E7B"/>
          <w:spacing w:val="0"/>
          <w:w w:val="48"/>
          <w:position w:val="-1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8720"/>
          <w:pgMar w:top="1060" w:bottom="280" w:left="1380" w:right="1240"/>
        </w:sectPr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center"/>
        <w:spacing w:before="40"/>
        <w:ind w:left="106" w:right="-39"/>
      </w:pPr>
      <w:r>
        <w:rPr>
          <w:rFonts w:cs="Courier New" w:hAnsi="Courier New" w:eastAsia="Courier New" w:ascii="Courier New"/>
          <w:b/>
          <w:color w:val="0E0E0E"/>
          <w:w w:val="109"/>
          <w:sz w:val="25"/>
          <w:szCs w:val="25"/>
        </w:rPr>
        <w:t>D</w:t>
      </w:r>
      <w:r>
        <w:rPr>
          <w:rFonts w:cs="Courier New" w:hAnsi="Courier New" w:eastAsia="Courier New" w:ascii="Courier New"/>
          <w:b/>
          <w:color w:val="0E0E0E"/>
          <w:w w:val="72"/>
          <w:sz w:val="25"/>
          <w:szCs w:val="25"/>
        </w:rPr>
        <w:t>rs</w:t>
      </w:r>
      <w:r>
        <w:rPr>
          <w:rFonts w:cs="Courier New" w:hAnsi="Courier New" w:eastAsia="Courier New" w:ascii="Courier New"/>
          <w:b/>
          <w:color w:val="0E0E0E"/>
          <w:w w:val="43"/>
          <w:sz w:val="25"/>
          <w:szCs w:val="25"/>
        </w:rPr>
        <w:t>.</w:t>
      </w:r>
      <w:r>
        <w:rPr>
          <w:rFonts w:cs="Courier New" w:hAnsi="Courier New" w:eastAsia="Courier New" w:ascii="Courier New"/>
          <w:b/>
          <w:color w:val="0E0E0E"/>
          <w:w w:val="161"/>
          <w:sz w:val="25"/>
          <w:szCs w:val="25"/>
        </w:rPr>
        <w:t>B</w:t>
      </w:r>
      <w:r>
        <w:rPr>
          <w:rFonts w:cs="Courier New" w:hAnsi="Courier New" w:eastAsia="Courier New" w:ascii="Courier New"/>
          <w:b/>
          <w:color w:val="0E0E0E"/>
          <w:w w:val="124"/>
          <w:sz w:val="25"/>
          <w:szCs w:val="25"/>
        </w:rPr>
        <w:t>AM</w:t>
      </w:r>
      <w:r>
        <w:rPr>
          <w:rFonts w:cs="Courier New" w:hAnsi="Courier New" w:eastAsia="Courier New" w:ascii="Courier New"/>
          <w:b/>
          <w:color w:val="0E0E0E"/>
          <w:w w:val="109"/>
          <w:sz w:val="25"/>
          <w:szCs w:val="25"/>
        </w:rPr>
        <w:t>BAN</w:t>
      </w:r>
      <w:r>
        <w:rPr>
          <w:rFonts w:cs="Courier New" w:hAnsi="Courier New" w:eastAsia="Courier New" w:ascii="Courier New"/>
          <w:b/>
          <w:color w:val="0E0E0E"/>
          <w:w w:val="117"/>
          <w:sz w:val="25"/>
          <w:szCs w:val="25"/>
        </w:rPr>
        <w:t>G</w:t>
      </w:r>
      <w:r>
        <w:rPr>
          <w:rFonts w:cs="Courier New" w:hAnsi="Courier New" w:eastAsia="Courier New" w:ascii="Courier New"/>
          <w:b/>
          <w:color w:val="0E0E0E"/>
          <w:w w:val="144"/>
          <w:sz w:val="25"/>
          <w:szCs w:val="25"/>
        </w:rPr>
        <w:t>S</w:t>
      </w:r>
      <w:r>
        <w:rPr>
          <w:rFonts w:cs="Courier New" w:hAnsi="Courier New" w:eastAsia="Courier New" w:ascii="Courier New"/>
          <w:b/>
          <w:color w:val="0E0E0E"/>
          <w:w w:val="117"/>
          <w:sz w:val="25"/>
          <w:szCs w:val="25"/>
        </w:rPr>
        <w:t>UHERMA</w:t>
      </w:r>
      <w:r>
        <w:rPr>
          <w:rFonts w:cs="Courier New" w:hAnsi="Courier New" w:eastAsia="Courier New" w:ascii="Courier New"/>
          <w:b/>
          <w:color w:val="0E0E0E"/>
          <w:w w:val="139"/>
          <w:sz w:val="25"/>
          <w:szCs w:val="25"/>
        </w:rPr>
        <w:t>W</w:t>
      </w:r>
      <w:r>
        <w:rPr>
          <w:rFonts w:cs="Courier New" w:hAnsi="Courier New" w:eastAsia="Courier New" w:ascii="Courier New"/>
          <w:b/>
          <w:color w:val="0E0E0E"/>
          <w:w w:val="106"/>
          <w:sz w:val="25"/>
          <w:szCs w:val="25"/>
        </w:rPr>
        <w:t>AN</w:t>
      </w:r>
      <w:r>
        <w:rPr>
          <w:rFonts w:cs="Courier New" w:hAnsi="Courier New" w:eastAsia="Courier New" w:ascii="Courier New"/>
          <w:color w:val="00000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20"/>
        <w:ind w:left="377" w:right="258"/>
      </w:pPr>
      <w:r>
        <w:rPr>
          <w:rFonts w:cs="Times New Roman" w:hAnsi="Times New Roman" w:eastAsia="Times New Roman" w:ascii="Times New Roman"/>
          <w:color w:val="0E0E0E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D1D1D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D1D1D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62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704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60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2"/>
        <w:ind w:left="144" w:right="442"/>
      </w:pPr>
      <w:r>
        <w:br w:type="column"/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SC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7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5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98"/>
          <w:sz w:val="22"/>
          <w:szCs w:val="22"/>
        </w:rPr>
        <w:t>YUW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3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3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1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"/>
        <w:ind w:left="533" w:right="850"/>
        <w:sectPr>
          <w:type w:val="continuous"/>
          <w:pgSz w:w="12240" w:h="18720"/>
          <w:pgMar w:top="1060" w:bottom="280" w:left="1380" w:right="1240"/>
          <w:cols w:num="2" w:equalWidth="off">
            <w:col w:w="3674" w:space="1518"/>
            <w:col w:w="4428"/>
          </w:cols>
        </w:sectPr>
      </w:pPr>
      <w:r>
        <w:pict>
          <v:shape type="#_x0000_t75" style="position:absolute;margin-left:328.582pt;margin-top:-54.1032pt;width:113.891pt;height:30.1091pt;mso-position-horizontal-relative:page;mso-position-vertical-relative:paragraph;z-index:-3080">
            <v:imagedata o:title="" r:id="rId36"/>
          </v:shape>
        </w:pict>
      </w:r>
      <w:r>
        <w:rPr>
          <w:rFonts w:cs="Times New Roman" w:hAnsi="Times New Roman" w:eastAsia="Times New Roman" w:ascii="Times New Roman"/>
          <w:color w:val="0E0E0E"/>
          <w:w w:val="98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color w:val="0E0E0E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33333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333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904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spacing w:before="72"/>
        <w:ind w:left="371" w:right="343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LAM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RAN</w:t>
      </w:r>
      <w:r>
        <w:rPr>
          <w:rFonts w:cs="Times New Roman" w:hAnsi="Times New Roman" w:eastAsia="Times New Roman" w:ascii="Times New Roman"/>
          <w:b/>
          <w:color w:val="040404"/>
          <w:spacing w:val="-1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AR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2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JIAN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2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KI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4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AH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1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26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26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26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26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40404"/>
          <w:spacing w:val="10"/>
          <w:w w:val="12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7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1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7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2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25"/>
          <w:szCs w:val="25"/>
        </w:rPr>
        <w:t>AHAN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40404"/>
          <w:spacing w:val="1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40404"/>
          <w:spacing w:val="2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1"/>
          <w:sz w:val="25"/>
          <w:szCs w:val="25"/>
        </w:rPr>
        <w:t>DAE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25"/>
          <w:szCs w:val="25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117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25"/>
          <w:szCs w:val="25"/>
        </w:rPr>
        <w:t>ala</w:t>
      </w:r>
      <w:r>
        <w:rPr>
          <w:rFonts w:cs="Times New Roman" w:hAnsi="Times New Roman" w:eastAsia="Times New Roman" w:ascii="Times New Roman"/>
          <w:b/>
          <w:color w:val="040404"/>
          <w:spacing w:val="30"/>
          <w:w w:val="109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40404"/>
          <w:spacing w:val="6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cla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9"/>
          <w:w w:val="108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cla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ta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53"/>
          <w:w w:val="108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Pa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j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1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1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1"/>
          <w:sz w:val="25"/>
          <w:szCs w:val="25"/>
        </w:rPr>
        <w:t>ra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1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b/>
          <w:color w:val="040404"/>
          <w:spacing w:val="25"/>
          <w:w w:val="11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6"/>
          <w:sz w:val="25"/>
          <w:szCs w:val="25"/>
        </w:rPr>
        <w:t>La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3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7"/>
          <w:sz w:val="25"/>
          <w:szCs w:val="25"/>
        </w:rPr>
        <w:t>nn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2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413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1"/>
          <w:szCs w:val="21"/>
        </w:rPr>
        <w:t>Sasaran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1"/>
          <w:szCs w:val="21"/>
        </w:rPr>
        <w:t>                                            </w:t>
      </w:r>
      <w:r>
        <w:rPr>
          <w:rFonts w:cs="Times New Roman" w:hAnsi="Times New Roman" w:eastAsia="Times New Roman" w:ascii="Times New Roman"/>
          <w:b/>
          <w:color w:val="040404"/>
          <w:spacing w:val="30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1"/>
          <w:szCs w:val="21"/>
        </w:rPr>
        <w:t>ika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sz w:val="21"/>
          <w:szCs w:val="21"/>
        </w:rPr>
        <w:t>                                     </w:t>
      </w:r>
      <w:r>
        <w:rPr>
          <w:rFonts w:cs="Times New Roman" w:hAnsi="Times New Roman" w:eastAsia="Times New Roman" w:ascii="Times New Roman"/>
          <w:b/>
          <w:color w:val="191919"/>
          <w:spacing w:val="29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position w:val="1"/>
          <w:sz w:val="21"/>
          <w:szCs w:val="21"/>
        </w:rPr>
        <w:t>arg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49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215"/>
      </w:pP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rca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pain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6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49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6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90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5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91919"/>
          <w:spacing w:val="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2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4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90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position w:val="0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position w:val="0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91919"/>
          <w:spacing w:val="0"/>
          <w:w w:val="125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position w:val="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91919"/>
          <w:spacing w:val="-21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0"/>
          <w:sz w:val="21"/>
          <w:szCs w:val="21"/>
        </w:rPr>
        <w:t>taan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47"/>
          <w:w w:val="12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2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9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11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7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91919"/>
          <w:spacing w:val="0"/>
          <w:w w:val="107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7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07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7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21"/>
          <w:w w:val="10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6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9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9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228"/>
      </w:pPr>
      <w:r>
        <w:rPr>
          <w:rFonts w:cs="Times New Roman" w:hAnsi="Times New Roman" w:eastAsia="Times New Roman" w:ascii="Times New Roman"/>
          <w:color w:val="191919"/>
          <w:spacing w:val="0"/>
          <w:w w:val="113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15"/>
          <w:w w:val="11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sz w:val="21"/>
          <w:szCs w:val="21"/>
        </w:rPr>
        <w:t>                                            </w:t>
      </w:r>
      <w:r>
        <w:rPr>
          <w:rFonts w:cs="Times New Roman" w:hAnsi="Times New Roman" w:eastAsia="Times New Roman" w:ascii="Times New Roman"/>
          <w:color w:val="191919"/>
          <w:spacing w:val="32"/>
          <w:w w:val="1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67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3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632" w:right="721" w:hanging="7"/>
      </w:pPr>
      <w:r>
        <w:rPr>
          <w:rFonts w:cs="Times New Roman" w:hAnsi="Times New Roman" w:eastAsia="Times New Roman" w:ascii="Times New Roman"/>
          <w:color w:val="191919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9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w w:val="125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91919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91919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33332"/>
          <w:w w:val="112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91919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Aku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49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                 </w:t>
      </w:r>
      <w:r>
        <w:rPr>
          <w:rFonts w:cs="Times New Roman" w:hAnsi="Times New Roman" w:eastAsia="Times New Roman" w:ascii="Times New Roman"/>
          <w:color w:val="191919"/>
          <w:spacing w:val="-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2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237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Program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                                       </w:t>
      </w:r>
      <w:r>
        <w:rPr>
          <w:rFonts w:cs="Times New Roman" w:hAnsi="Times New Roman" w:eastAsia="Times New Roman" w:ascii="Times New Roman"/>
          <w:b/>
          <w:color w:val="040404"/>
          <w:spacing w:val="12"/>
          <w:w w:val="11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gia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                              </w:t>
      </w:r>
      <w:r>
        <w:rPr>
          <w:rFonts w:cs="Times New Roman" w:hAnsi="Times New Roman" w:eastAsia="Times New Roman" w:ascii="Times New Roman"/>
          <w:b/>
          <w:color w:val="040404"/>
          <w:spacing w:val="14"/>
          <w:w w:val="11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Angg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ara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position w:val="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215"/>
      </w:pP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nin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ka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1"/>
          <w:sz w:val="21"/>
          <w:szCs w:val="21"/>
        </w:rPr>
        <w:t>                    </w:t>
      </w:r>
      <w:r>
        <w:rPr>
          <w:rFonts w:cs="Times New Roman" w:hAnsi="Times New Roman" w:eastAsia="Times New Roman" w:ascii="Times New Roman"/>
          <w:color w:val="191919"/>
          <w:spacing w:val="45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56"/>
          <w:w w:val="117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37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46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1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2"/>
          <w:position w:val="1"/>
          <w:sz w:val="21"/>
          <w:szCs w:val="21"/>
        </w:rPr>
        <w:t>fi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12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1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46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36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90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2"/>
          <w:position w:val="1"/>
          <w:sz w:val="21"/>
          <w:szCs w:val="21"/>
        </w:rPr>
        <w:t>fi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1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13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0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9"/>
          <w:position w:val="1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333332"/>
          <w:spacing w:val="0"/>
          <w:w w:val="112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333332"/>
          <w:spacing w:val="0"/>
          <w:w w:val="87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3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position w:val="1"/>
          <w:sz w:val="21"/>
          <w:szCs w:val="21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215"/>
      </w:pP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91919"/>
          <w:spacing w:val="41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aa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91919"/>
          <w:spacing w:val="46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91919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4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5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222"/>
      </w:pPr>
      <w:r>
        <w:rPr>
          <w:rFonts w:cs="Times New Roman" w:hAnsi="Times New Roman" w:eastAsia="Times New Roman" w:ascii="Times New Roman"/>
          <w:color w:val="191919"/>
          <w:w w:val="86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9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w w:val="12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9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91919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9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left"/>
        <w:spacing w:lineRule="exact" w:line="260"/>
        <w:ind w:left="5950"/>
      </w:pPr>
      <w:r>
        <w:rPr>
          <w:rFonts w:cs="Times New Roman" w:hAnsi="Times New Roman" w:eastAsia="Times New Roman" w:ascii="Times New Roman"/>
          <w:color w:val="040404"/>
          <w:spacing w:val="0"/>
          <w:w w:val="114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1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color w:val="191919"/>
          <w:spacing w:val="43"/>
          <w:w w:val="114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color w:val="191919"/>
          <w:spacing w:val="0"/>
          <w:w w:val="86"/>
          <w:position w:val="1"/>
          <w:sz w:val="24"/>
          <w:szCs w:val="24"/>
        </w:rPr>
        <w:t>J</w:t>
      </w:r>
      <w:r>
        <w:rPr>
          <w:rFonts w:cs="Courier New" w:hAnsi="Courier New" w:eastAsia="Courier New" w:ascii="Courier New"/>
          <w:color w:val="040404"/>
          <w:spacing w:val="0"/>
          <w:w w:val="104"/>
          <w:position w:val="1"/>
          <w:sz w:val="24"/>
          <w:szCs w:val="24"/>
        </w:rPr>
        <w:t>u</w:t>
      </w:r>
      <w:r>
        <w:rPr>
          <w:rFonts w:cs="Courier New" w:hAnsi="Courier New" w:eastAsia="Courier New" w:ascii="Courier New"/>
          <w:color w:val="040404"/>
          <w:spacing w:val="0"/>
          <w:w w:val="50"/>
          <w:position w:val="1"/>
          <w:sz w:val="24"/>
          <w:szCs w:val="24"/>
        </w:rPr>
        <w:t>l</w:t>
      </w:r>
      <w:r>
        <w:rPr>
          <w:rFonts w:cs="Courier New" w:hAnsi="Courier New" w:eastAsia="Courier New" w:ascii="Courier New"/>
          <w:color w:val="191919"/>
          <w:spacing w:val="0"/>
          <w:w w:val="50"/>
          <w:position w:val="1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91919"/>
          <w:spacing w:val="7"/>
          <w:w w:val="100"/>
          <w:position w:val="1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91919"/>
          <w:spacing w:val="0"/>
          <w:w w:val="81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040404"/>
          <w:spacing w:val="0"/>
          <w:w w:val="100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90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040404"/>
          <w:spacing w:val="0"/>
          <w:w w:val="100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3" w:lineRule="exact" w:line="200"/>
        <w:sectPr>
          <w:pgSz w:w="12280" w:h="18740"/>
          <w:pgMar w:top="1560" w:bottom="280" w:left="1480" w:right="1200"/>
        </w:sectPr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42"/>
        <w:ind w:left="1060" w:right="930"/>
      </w:pPr>
      <w:r>
        <w:rPr>
          <w:rFonts w:cs="Courier New" w:hAnsi="Courier New" w:eastAsia="Courier New" w:ascii="Courier New"/>
          <w:color w:val="040404"/>
          <w:w w:val="90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91919"/>
          <w:w w:val="45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91919"/>
          <w:w w:val="116"/>
          <w:sz w:val="24"/>
          <w:szCs w:val="24"/>
        </w:rPr>
        <w:t>HAK</w:t>
      </w:r>
      <w:r>
        <w:rPr>
          <w:rFonts w:cs="Courier New" w:hAnsi="Courier New" w:eastAsia="Courier New" w:ascii="Courier New"/>
          <w:color w:val="191919"/>
          <w:w w:val="134"/>
          <w:sz w:val="24"/>
          <w:szCs w:val="24"/>
        </w:rPr>
        <w:t>KE</w:t>
      </w:r>
      <w:r>
        <w:rPr>
          <w:rFonts w:cs="Courier New" w:hAnsi="Courier New" w:eastAsia="Courier New" w:ascii="Courier New"/>
          <w:color w:val="040404"/>
          <w:w w:val="118"/>
          <w:sz w:val="24"/>
          <w:szCs w:val="24"/>
        </w:rPr>
        <w:t>D</w:t>
      </w:r>
      <w:r>
        <w:rPr>
          <w:rFonts w:cs="Courier New" w:hAnsi="Courier New" w:eastAsia="Courier New" w:ascii="Courier New"/>
          <w:color w:val="191919"/>
          <w:w w:val="122"/>
          <w:sz w:val="24"/>
          <w:szCs w:val="24"/>
        </w:rPr>
        <w:t>U</w:t>
      </w:r>
      <w:r>
        <w:rPr>
          <w:rFonts w:cs="Courier New" w:hAnsi="Courier New" w:eastAsia="Courier New" w:ascii="Courier New"/>
          <w:color w:val="191919"/>
          <w:w w:val="104"/>
          <w:sz w:val="24"/>
          <w:szCs w:val="24"/>
        </w:rPr>
        <w:t>A</w:t>
      </w:r>
      <w:r>
        <w:rPr>
          <w:rFonts w:cs="Courier New" w:hAnsi="Courier New" w:eastAsia="Courier New" w:ascii="Courier New"/>
          <w:color w:val="00000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shape type="#_x0000_t75" style="width:167.574pt;height:51.0555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12"/>
        <w:ind w:left="90" w:right="-40"/>
      </w:pP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191919"/>
          <w:spacing w:val="0"/>
          <w:w w:val="100"/>
          <w:sz w:val="21"/>
          <w:szCs w:val="21"/>
        </w:rPr>
        <w:t>ra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108"/>
          <w:sz w:val="21"/>
          <w:szCs w:val="21"/>
        </w:rPr>
        <w:t>B</w:t>
      </w:r>
      <w:r>
        <w:rPr>
          <w:rFonts w:cs="Arial" w:hAnsi="Arial" w:eastAsia="Arial" w:ascii="Arial"/>
          <w:b/>
          <w:color w:val="040404"/>
          <w:spacing w:val="0"/>
          <w:w w:val="108"/>
          <w:sz w:val="21"/>
          <w:szCs w:val="21"/>
        </w:rPr>
        <w:t>AMBAN</w:t>
      </w:r>
      <w:r>
        <w:rPr>
          <w:rFonts w:cs="Arial" w:hAnsi="Arial" w:eastAsia="Arial" w:ascii="Arial"/>
          <w:b/>
          <w:color w:val="040404"/>
          <w:spacing w:val="0"/>
          <w:w w:val="108"/>
          <w:sz w:val="21"/>
          <w:szCs w:val="21"/>
        </w:rPr>
        <w:t>G</w:t>
      </w:r>
      <w:r>
        <w:rPr>
          <w:rFonts w:cs="Arial" w:hAnsi="Arial" w:eastAsia="Arial" w:ascii="Arial"/>
          <w:b/>
          <w:color w:val="040404"/>
          <w:spacing w:val="11"/>
          <w:w w:val="108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113"/>
          <w:sz w:val="21"/>
          <w:szCs w:val="21"/>
        </w:rPr>
        <w:t>UHERMA</w:t>
      </w:r>
      <w:r>
        <w:rPr>
          <w:rFonts w:cs="Arial" w:hAnsi="Arial" w:eastAsia="Arial" w:ascii="Arial"/>
          <w:b/>
          <w:color w:val="040404"/>
          <w:spacing w:val="0"/>
          <w:w w:val="109"/>
          <w:sz w:val="21"/>
          <w:szCs w:val="21"/>
        </w:rPr>
        <w:t>W</w:t>
      </w:r>
      <w:r>
        <w:rPr>
          <w:rFonts w:cs="Arial" w:hAnsi="Arial" w:eastAsia="Arial" w:ascii="Arial"/>
          <w:b/>
          <w:color w:val="040404"/>
          <w:spacing w:val="0"/>
          <w:w w:val="103"/>
          <w:sz w:val="21"/>
          <w:szCs w:val="21"/>
        </w:rPr>
        <w:t>AN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11"/>
        <w:ind w:left="360" w:right="249"/>
      </w:pPr>
      <w:r>
        <w:rPr>
          <w:rFonts w:cs="Courier New" w:hAnsi="Courier New" w:eastAsia="Courier New" w:ascii="Courier New"/>
          <w:color w:val="191919"/>
          <w:w w:val="104"/>
          <w:sz w:val="24"/>
          <w:szCs w:val="24"/>
        </w:rPr>
        <w:t>N</w:t>
      </w:r>
      <w:r>
        <w:rPr>
          <w:rFonts w:cs="Courier New" w:hAnsi="Courier New" w:eastAsia="Courier New" w:ascii="Courier New"/>
          <w:color w:val="191919"/>
          <w:w w:val="5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91919"/>
          <w:w w:val="104"/>
          <w:sz w:val="24"/>
          <w:szCs w:val="24"/>
        </w:rPr>
        <w:t>P</w:t>
      </w:r>
      <w:r>
        <w:rPr>
          <w:rFonts w:cs="Courier New" w:hAnsi="Courier New" w:eastAsia="Courier New" w:ascii="Courier New"/>
          <w:color w:val="333332"/>
          <w:w w:val="31"/>
          <w:sz w:val="24"/>
          <w:szCs w:val="24"/>
        </w:rPr>
        <w:t>.</w:t>
      </w:r>
      <w:r>
        <w:rPr>
          <w:rFonts w:cs="Courier New" w:hAnsi="Courier New" w:eastAsia="Courier New" w:ascii="Courier New"/>
          <w:color w:val="333332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91919"/>
          <w:spacing w:val="0"/>
          <w:w w:val="54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62</w:t>
      </w:r>
      <w:r>
        <w:rPr>
          <w:rFonts w:cs="Courier New" w:hAnsi="Courier New" w:eastAsia="Courier New" w:ascii="Courier New"/>
          <w:color w:val="040404"/>
          <w:spacing w:val="0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704</w:t>
      </w:r>
      <w:r>
        <w:rPr>
          <w:rFonts w:cs="Courier New" w:hAnsi="Courier New" w:eastAsia="Courier New" w:ascii="Courier New"/>
          <w:color w:val="191919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86</w:t>
      </w:r>
      <w:r>
        <w:rPr>
          <w:rFonts w:cs="Courier New" w:hAnsi="Courier New" w:eastAsia="Courier New" w:ascii="Courier New"/>
          <w:color w:val="040404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3</w:t>
      </w:r>
      <w:r>
        <w:rPr>
          <w:rFonts w:cs="Courier New" w:hAnsi="Courier New" w:eastAsia="Courier New" w:ascii="Courier New"/>
          <w:color w:val="191919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40404"/>
          <w:spacing w:val="0"/>
          <w:w w:val="109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90"/>
          <w:sz w:val="24"/>
          <w:szCs w:val="24"/>
        </w:rPr>
        <w:t>21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49"/>
        <w:ind w:left="911" w:right="1386"/>
      </w:pPr>
      <w:r>
        <w:br w:type="column"/>
      </w:r>
      <w:r>
        <w:rPr>
          <w:rFonts w:cs="Courier New" w:hAnsi="Courier New" w:eastAsia="Courier New" w:ascii="Courier New"/>
          <w:color w:val="191919"/>
          <w:w w:val="90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91919"/>
          <w:w w:val="45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91919"/>
          <w:w w:val="122"/>
          <w:sz w:val="24"/>
          <w:szCs w:val="24"/>
        </w:rPr>
        <w:t>H</w:t>
      </w:r>
      <w:r>
        <w:rPr>
          <w:rFonts w:cs="Courier New" w:hAnsi="Courier New" w:eastAsia="Courier New" w:ascii="Courier New"/>
          <w:color w:val="040404"/>
          <w:w w:val="109"/>
          <w:sz w:val="24"/>
          <w:szCs w:val="24"/>
        </w:rPr>
        <w:t>A</w:t>
      </w:r>
      <w:r>
        <w:rPr>
          <w:rFonts w:cs="Courier New" w:hAnsi="Courier New" w:eastAsia="Courier New" w:ascii="Courier New"/>
          <w:color w:val="191919"/>
          <w:w w:val="113"/>
          <w:sz w:val="24"/>
          <w:szCs w:val="24"/>
        </w:rPr>
        <w:t>K</w:t>
      </w:r>
      <w:r>
        <w:rPr>
          <w:rFonts w:cs="Courier New" w:hAnsi="Courier New" w:eastAsia="Courier New" w:ascii="Courier New"/>
          <w:color w:val="191919"/>
          <w:spacing w:val="-65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040404"/>
          <w:spacing w:val="0"/>
          <w:w w:val="108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91919"/>
          <w:spacing w:val="0"/>
          <w:w w:val="108"/>
          <w:sz w:val="24"/>
          <w:szCs w:val="24"/>
        </w:rPr>
        <w:t>E</w:t>
      </w:r>
      <w:r>
        <w:rPr>
          <w:rFonts w:cs="Courier New" w:hAnsi="Courier New" w:eastAsia="Courier New" w:ascii="Courier New"/>
          <w:color w:val="191919"/>
          <w:spacing w:val="0"/>
          <w:w w:val="108"/>
          <w:sz w:val="24"/>
          <w:szCs w:val="24"/>
        </w:rPr>
        <w:t>R</w:t>
      </w:r>
      <w:r>
        <w:rPr>
          <w:rFonts w:cs="Courier New" w:hAnsi="Courier New" w:eastAsia="Courier New" w:ascii="Courier New"/>
          <w:color w:val="191919"/>
          <w:spacing w:val="0"/>
          <w:w w:val="108"/>
          <w:sz w:val="24"/>
          <w:szCs w:val="24"/>
        </w:rPr>
        <w:t>T</w:t>
      </w:r>
      <w:r>
        <w:rPr>
          <w:rFonts w:cs="Courier New" w:hAnsi="Courier New" w:eastAsia="Courier New" w:ascii="Courier New"/>
          <w:color w:val="191919"/>
          <w:spacing w:val="0"/>
          <w:w w:val="108"/>
          <w:sz w:val="24"/>
          <w:szCs w:val="24"/>
        </w:rPr>
        <w:t>AM</w:t>
      </w:r>
      <w:r>
        <w:rPr>
          <w:rFonts w:cs="Courier New" w:hAnsi="Courier New" w:eastAsia="Courier New" w:ascii="Courier New"/>
          <w:color w:val="191919"/>
          <w:spacing w:val="0"/>
          <w:w w:val="108"/>
          <w:sz w:val="24"/>
          <w:szCs w:val="24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24"/>
      </w:pPr>
      <w:r>
        <w:pict>
          <v:shape type="#_x0000_t75" style="width:111.279pt;height:30.1097pt">
            <v:imagedata o:title="" r:id="rId38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                                </w:t>
      </w:r>
      <w:r>
        <w:rPr>
          <w:rFonts w:cs="Times New Roman" w:hAnsi="Times New Roman" w:eastAsia="Times New Roman" w:ascii="Times New Roman"/>
          <w:color w:val="1D218A"/>
          <w:spacing w:val="0"/>
          <w:w w:val="182"/>
          <w:position w:val="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-40" w:right="448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22"/>
          <w:szCs w:val="22"/>
        </w:rPr>
        <w:t>YUW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3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91919"/>
          <w:spacing w:val="42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8"/>
        <w:ind w:left="341" w:right="856"/>
        <w:sectPr>
          <w:type w:val="continuous"/>
          <w:pgSz w:w="12280" w:h="18740"/>
          <w:pgMar w:top="1060" w:bottom="280" w:left="1480" w:right="1200"/>
          <w:cols w:num="2" w:equalWidth="off">
            <w:col w:w="3653" w:space="1708"/>
            <w:col w:w="4239"/>
          </w:cols>
        </w:sectPr>
      </w:pPr>
      <w:r>
        <w:rPr>
          <w:rFonts w:cs="Courier New" w:hAnsi="Courier New" w:eastAsia="Courier New" w:ascii="Courier New"/>
          <w:color w:val="191919"/>
          <w:w w:val="109"/>
          <w:sz w:val="24"/>
          <w:szCs w:val="24"/>
        </w:rPr>
        <w:t>N</w:t>
      </w:r>
      <w:r>
        <w:rPr>
          <w:rFonts w:cs="Courier New" w:hAnsi="Courier New" w:eastAsia="Courier New" w:ascii="Courier New"/>
          <w:color w:val="191919"/>
          <w:w w:val="5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91919"/>
          <w:w w:val="100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91919"/>
          <w:w w:val="31"/>
          <w:sz w:val="24"/>
          <w:szCs w:val="24"/>
        </w:rPr>
        <w:t>.</w:t>
      </w:r>
      <w:r>
        <w:rPr>
          <w:rFonts w:cs="Courier New" w:hAnsi="Courier New" w:eastAsia="Courier New" w:ascii="Courier New"/>
          <w:color w:val="191919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91919"/>
          <w:spacing w:val="0"/>
          <w:w w:val="54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9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7904</w:t>
      </w:r>
      <w:r>
        <w:rPr>
          <w:rFonts w:cs="Courier New" w:hAnsi="Courier New" w:eastAsia="Courier New" w:ascii="Courier New"/>
          <w:color w:val="191919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4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91919"/>
          <w:spacing w:val="0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90"/>
          <w:sz w:val="24"/>
          <w:szCs w:val="24"/>
        </w:rPr>
        <w:t>6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04</w:t>
      </w:r>
      <w:r>
        <w:rPr>
          <w:rFonts w:cs="Courier New" w:hAnsi="Courier New" w:eastAsia="Courier New" w:ascii="Courier New"/>
          <w:color w:val="191919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40404"/>
          <w:spacing w:val="0"/>
          <w:w w:val="104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020"/>
      </w:pPr>
      <w:r>
        <w:pict>
          <v:shape type="#_x0000_t75" style="width:81.1684pt;height:104.729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34"/>
      </w:pP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P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ERJ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AN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JIAN</w:t>
      </w:r>
      <w:r>
        <w:rPr>
          <w:rFonts w:cs="Arial" w:hAnsi="Arial" w:eastAsia="Arial" w:ascii="Arial"/>
          <w:b/>
          <w:color w:val="131313"/>
          <w:spacing w:val="29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KI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b/>
          <w:color w:val="131313"/>
          <w:spacing w:val="46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AHU</w:t>
      </w:r>
      <w:r>
        <w:rPr>
          <w:rFonts w:cs="Arial" w:hAnsi="Arial" w:eastAsia="Arial" w:ascii="Arial"/>
          <w:b/>
          <w:color w:val="131313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131313"/>
          <w:spacing w:val="21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131313"/>
          <w:spacing w:val="0"/>
          <w:w w:val="107"/>
          <w:sz w:val="23"/>
          <w:szCs w:val="23"/>
        </w:rPr>
        <w:t>2</w:t>
      </w:r>
      <w:r>
        <w:rPr>
          <w:rFonts w:cs="Arial" w:hAnsi="Arial" w:eastAsia="Arial" w:ascii="Arial"/>
          <w:b/>
          <w:color w:val="13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b/>
          <w:color w:val="131313"/>
          <w:spacing w:val="0"/>
          <w:w w:val="117"/>
          <w:sz w:val="23"/>
          <w:szCs w:val="23"/>
        </w:rPr>
        <w:t>2</w:t>
      </w:r>
      <w:r>
        <w:rPr>
          <w:rFonts w:cs="Arial" w:hAnsi="Arial" w:eastAsia="Arial" w:ascii="Arial"/>
          <w:b/>
          <w:color w:val="13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tLeast" w:line="380"/>
        <w:ind w:left="132" w:right="63"/>
      </w:pP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67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7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rin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ahan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31313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ktif</w:t>
      </w:r>
      <w:r>
        <w:rPr>
          <w:rFonts w:cs="Times New Roman" w:hAnsi="Times New Roman" w:eastAsia="Times New Roman" w:ascii="Times New Roman"/>
          <w:color w:val="303030"/>
          <w:spacing w:val="0"/>
          <w:w w:val="5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03030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4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5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color w:val="131313"/>
          <w:spacing w:val="1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-28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12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31313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ami</w:t>
      </w:r>
      <w:r>
        <w:rPr>
          <w:rFonts w:cs="Times New Roman" w:hAnsi="Times New Roman" w:eastAsia="Times New Roman" w:ascii="Times New Roman"/>
          <w:color w:val="131313"/>
          <w:spacing w:val="-1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31313"/>
          <w:spacing w:val="-11"/>
          <w:w w:val="124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0"/>
          <w:w w:val="53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  <w:sectPr>
          <w:pgSz w:w="12280" w:h="18740"/>
          <w:pgMar w:top="1340" w:bottom="280" w:left="1400" w:right="128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32"/>
      </w:pPr>
      <w:r>
        <w:rPr>
          <w:rFonts w:cs="Times New Roman" w:hAnsi="Times New Roman" w:eastAsia="Times New Roman" w:ascii="Times New Roman"/>
          <w:color w:val="131313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9" w:right="-54"/>
      </w:pPr>
      <w:r>
        <w:rPr>
          <w:rFonts w:cs="Times New Roman" w:hAnsi="Times New Roman" w:eastAsia="Times New Roman" w:ascii="Times New Roman"/>
          <w:color w:val="131313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w w:val="131"/>
          <w:position w:val="-1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5"/>
          <w:sz w:val="22"/>
          <w:szCs w:val="22"/>
        </w:rPr>
        <w:t>HRI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5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31313"/>
          <w:spacing w:val="2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b/>
          <w:color w:val="13131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5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color w:val="131313"/>
          <w:spacing w:val="-1"/>
          <w:w w:val="10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2"/>
          <w:sz w:val="22"/>
          <w:szCs w:val="22"/>
        </w:rPr>
        <w:t>ANIN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7"/>
          <w:sz w:val="22"/>
          <w:szCs w:val="22"/>
        </w:rPr>
        <w:t>GS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5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1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80" w:h="18740"/>
          <w:pgMar w:top="1060" w:bottom="280" w:left="1400" w:right="1280"/>
          <w:cols w:num="2" w:equalWidth="off">
            <w:col w:w="1010" w:space="1694"/>
            <w:col w:w="6896"/>
          </w:cols>
        </w:sectPr>
      </w:pP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2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32"/>
      </w:pPr>
      <w:r>
        <w:rPr>
          <w:rFonts w:cs="Times New Roman" w:hAnsi="Times New Roman" w:eastAsia="Times New Roman" w:ascii="Times New Roman"/>
          <w:color w:val="131313"/>
          <w:w w:val="10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w w:val="107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w w:val="129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w w:val="96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w w:val="142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w w:val="138"/>
          <w:position w:val="-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31313"/>
          <w:w w:val="119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5"/>
          <w:position w:val="-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3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6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31313"/>
          <w:spacing w:val="0"/>
          <w:w w:val="123"/>
          <w:position w:val="-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31313"/>
          <w:spacing w:val="0"/>
          <w:w w:val="123"/>
          <w:position w:val="-1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31313"/>
          <w:spacing w:val="0"/>
          <w:w w:val="123"/>
          <w:position w:val="-1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31313"/>
          <w:spacing w:val="3"/>
          <w:w w:val="123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31313"/>
          <w:spacing w:val="0"/>
          <w:w w:val="117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131313"/>
          <w:spacing w:val="0"/>
          <w:w w:val="95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31313"/>
          <w:spacing w:val="0"/>
          <w:w w:val="134"/>
          <w:position w:val="-1"/>
          <w:sz w:val="21"/>
          <w:szCs w:val="21"/>
        </w:rPr>
        <w:t>rta</w:t>
      </w:r>
      <w:r>
        <w:rPr>
          <w:rFonts w:cs="Arial" w:hAnsi="Arial" w:eastAsia="Arial" w:ascii="Arial"/>
          <w:b/>
          <w:i/>
          <w:color w:val="131313"/>
          <w:spacing w:val="0"/>
          <w:w w:val="120"/>
          <w:position w:val="-1"/>
          <w:sz w:val="21"/>
          <w:szCs w:val="21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  <w:sectPr>
          <w:type w:val="continuous"/>
          <w:pgSz w:w="12280" w:h="18740"/>
          <w:pgMar w:top="1060" w:bottom="280" w:left="1400" w:right="12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32"/>
      </w:pPr>
      <w:r>
        <w:rPr>
          <w:rFonts w:cs="Times New Roman" w:hAnsi="Times New Roman" w:eastAsia="Times New Roman" w:ascii="Times New Roman"/>
          <w:color w:val="131313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" w:right="-54"/>
      </w:pPr>
      <w:r>
        <w:rPr>
          <w:rFonts w:cs="Times New Roman" w:hAnsi="Times New Roman" w:eastAsia="Times New Roman" w:ascii="Times New Roman"/>
          <w:color w:val="131313"/>
          <w:w w:val="160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w w:val="14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w w:val="126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13131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31313"/>
          <w:spacing w:val="-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7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31313"/>
          <w:spacing w:val="34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80" w:h="18740"/>
          <w:pgMar w:top="1060" w:bottom="280" w:left="1400" w:right="1280"/>
          <w:cols w:num="2" w:equalWidth="off">
            <w:col w:w="997" w:space="1701"/>
            <w:col w:w="6902"/>
          </w:cols>
        </w:sectPr>
      </w:pP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ALA</w:t>
      </w:r>
      <w:r>
        <w:rPr>
          <w:rFonts w:cs="Times New Roman" w:hAnsi="Times New Roman" w:eastAsia="Times New Roman" w:ascii="Times New Roman"/>
          <w:color w:val="13131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NDAP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25" w:right="2325"/>
      </w:pP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31313"/>
          <w:spacing w:val="-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5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4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03030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03030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38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6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31313"/>
          <w:spacing w:val="0"/>
          <w:w w:val="124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31313"/>
          <w:spacing w:val="0"/>
          <w:w w:val="124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31313"/>
          <w:spacing w:val="0"/>
          <w:w w:val="124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31313"/>
          <w:spacing w:val="-3"/>
          <w:w w:val="124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31313"/>
          <w:spacing w:val="0"/>
          <w:w w:val="125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3131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31313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13131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131313"/>
          <w:spacing w:val="0"/>
          <w:w w:val="13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4"/>
        <w:ind w:left="106" w:right="69" w:firstLine="20"/>
      </w:pP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Pi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5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4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4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5"/>
          <w:w w:val="14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4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8"/>
          <w:w w:val="14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4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5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5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57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aru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2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31313"/>
          <w:spacing w:val="0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3131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amp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2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7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2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4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03030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9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43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3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303030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03030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03030"/>
          <w:spacing w:val="17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9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4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-1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1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3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7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4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17"/>
          <w:sz w:val="22"/>
          <w:szCs w:val="22"/>
        </w:rPr>
        <w:t>ggu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9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31313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5"/>
        <w:ind w:left="106" w:right="76" w:firstLine="7"/>
      </w:pP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131313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35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4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rvi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6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7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4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1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5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3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1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color w:val="131313"/>
          <w:spacing w:val="2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31313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34"/>
          <w:w w:val="132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2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tind</w:t>
      </w:r>
      <w:r>
        <w:rPr>
          <w:rFonts w:cs="Times New Roman" w:hAnsi="Times New Roman" w:eastAsia="Times New Roman" w:ascii="Times New Roman"/>
          <w:color w:val="131313"/>
          <w:spacing w:val="0"/>
          <w:w w:val="123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131313"/>
          <w:spacing w:val="4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1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31313"/>
          <w:spacing w:val="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2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2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ind w:left="6056"/>
      </w:pPr>
      <w:r>
        <w:rPr>
          <w:rFonts w:cs="Times New Roman" w:hAnsi="Times New Roman" w:eastAsia="Times New Roman" w:ascii="Times New Roman"/>
          <w:color w:val="131313"/>
          <w:w w:val="107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31313"/>
          <w:w w:val="11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31313"/>
          <w:w w:val="119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31313"/>
          <w:w w:val="10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31313"/>
          <w:w w:val="14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03030"/>
          <w:w w:val="107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03030"/>
          <w:w w:val="100"/>
          <w:position w:val="-1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color w:val="303030"/>
          <w:spacing w:val="-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position w:val="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position w:val="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31313"/>
          <w:spacing w:val="0"/>
          <w:w w:val="131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8"/>
          <w:w w:val="131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position w:val="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position w:val="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position w:val="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position w:val="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  <w:sectPr>
          <w:type w:val="continuous"/>
          <w:pgSz w:w="12280" w:h="18740"/>
          <w:pgMar w:top="1060" w:bottom="280" w:left="1400" w:right="128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4"/>
        <w:ind w:left="939" w:right="591"/>
      </w:pP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5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31313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3131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26"/>
          <w:szCs w:val="26"/>
        </w:rPr>
        <w:jc w:val="center"/>
        <w:ind w:left="1209" w:right="1196"/>
      </w:pPr>
      <w:r>
        <w:rPr>
          <w:rFonts w:cs="Malgun Gothic" w:hAnsi="Malgun Gothic" w:eastAsia="Malgun Gothic" w:ascii="Malgun Gothic"/>
          <w:color w:val="0A0B7F"/>
          <w:w w:val="211"/>
          <w:sz w:val="26"/>
          <w:szCs w:val="26"/>
        </w:rPr>
        <w:t>�</w:t>
      </w:r>
      <w:r>
        <w:rPr>
          <w:rFonts w:cs="Courier New" w:hAnsi="Courier New" w:eastAsia="Courier New" w:ascii="Courier New"/>
          <w:color w:val="0A0B7F"/>
          <w:w w:val="146"/>
          <w:sz w:val="26"/>
          <w:szCs w:val="26"/>
        </w:rPr>
        <w:t>/</w:t>
      </w:r>
      <w:r>
        <w:rPr>
          <w:rFonts w:cs="Courier New" w:hAnsi="Courier New" w:eastAsia="Courier New" w:ascii="Courier New"/>
          <w:color w:val="00000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350" w:right="22"/>
      </w:pPr>
      <w:r>
        <w:rPr>
          <w:rFonts w:cs="Arial" w:hAnsi="Arial" w:eastAsia="Arial" w:ascii="Arial"/>
          <w:b/>
          <w:color w:val="131313"/>
          <w:spacing w:val="0"/>
          <w:w w:val="100"/>
          <w:sz w:val="22"/>
          <w:szCs w:val="22"/>
        </w:rPr>
        <w:t>Ir</w:t>
      </w:r>
      <w:r>
        <w:rPr>
          <w:rFonts w:cs="Arial" w:hAnsi="Arial" w:eastAsia="Arial" w:ascii="Arial"/>
          <w:b/>
          <w:color w:val="13131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color w:val="13131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3131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13131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31313"/>
          <w:spacing w:val="-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7"/>
          <w:sz w:val="22"/>
          <w:szCs w:val="22"/>
        </w:rPr>
        <w:t>NDANA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31313"/>
          <w:spacing w:val="3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9"/>
        <w:ind w:left="265" w:right="-37"/>
      </w:pPr>
      <w:r>
        <w:rPr>
          <w:rFonts w:cs="Times New Roman" w:hAnsi="Times New Roman" w:eastAsia="Times New Roman" w:ascii="Times New Roman"/>
          <w:color w:val="131313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313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7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28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920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8"/>
        <w:ind w:left="670" w:right="1314"/>
      </w:pPr>
      <w:r>
        <w:br w:type="column"/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3131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31313"/>
          <w:spacing w:val="0"/>
          <w:w w:val="109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31313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3131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3131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36"/>
      </w:pPr>
      <w:r>
        <w:pict>
          <v:shape type="#_x0000_t75" style="width:68.0768pt;height:49.7464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-39" w:right="631"/>
      </w:pP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color w:val="13131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6"/>
          <w:sz w:val="22"/>
          <w:szCs w:val="22"/>
        </w:rPr>
        <w:t>HRI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6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31313"/>
          <w:spacing w:val="15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b/>
          <w:color w:val="13131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13131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3131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"/>
        <w:ind w:left="140" w:right="817"/>
        <w:sectPr>
          <w:type w:val="continuous"/>
          <w:pgSz w:w="12280" w:h="18740"/>
          <w:pgMar w:top="1060" w:bottom="280" w:left="1400" w:right="1280"/>
          <w:cols w:num="2" w:equalWidth="off">
            <w:col w:w="3268" w:space="2330"/>
            <w:col w:w="4002"/>
          </w:cols>
        </w:sectPr>
      </w:pPr>
      <w:r>
        <w:rPr>
          <w:rFonts w:cs="Times New Roman" w:hAnsi="Times New Roman" w:eastAsia="Times New Roman" w:ascii="Times New Roman"/>
          <w:color w:val="131313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3131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31313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31313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313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3131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4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680625</w:t>
      </w:r>
      <w:r>
        <w:rPr>
          <w:rFonts w:cs="Times New Roman" w:hAnsi="Times New Roman" w:eastAsia="Times New Roman" w:ascii="Times New Roman"/>
          <w:color w:val="131313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31313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80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31313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31313"/>
          <w:spacing w:val="0"/>
          <w:w w:val="119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1" w:lineRule="auto" w:line="250"/>
        <w:ind w:left="2868" w:right="322" w:hanging="2481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b/>
          <w:color w:val="020202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7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7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7"/>
          <w:sz w:val="24"/>
          <w:szCs w:val="24"/>
        </w:rPr>
        <w:t>JIAN</w:t>
      </w:r>
      <w:r>
        <w:rPr>
          <w:rFonts w:cs="Times New Roman" w:hAnsi="Times New Roman" w:eastAsia="Times New Roman" w:ascii="Times New Roman"/>
          <w:b/>
          <w:color w:val="020202"/>
          <w:spacing w:val="40"/>
          <w:w w:val="10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8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5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1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color w:val="020202"/>
          <w:spacing w:val="10"/>
          <w:w w:val="13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2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3"/>
          <w:sz w:val="24"/>
          <w:szCs w:val="24"/>
        </w:rPr>
        <w:t>AHAN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color w:val="020202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6"/>
          <w:sz w:val="24"/>
          <w:szCs w:val="24"/>
        </w:rPr>
        <w:t>AE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4"/>
          <w:sz w:val="24"/>
          <w:szCs w:val="24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8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ALA</w:t>
      </w:r>
      <w:r>
        <w:rPr>
          <w:rFonts w:cs="Times New Roman" w:hAnsi="Times New Roman" w:eastAsia="Times New Roman" w:ascii="Times New Roman"/>
          <w:b/>
          <w:color w:val="020202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ANG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ENE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b/>
          <w:color w:val="020202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LAHAN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3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40"/>
        <w:ind w:left="1414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-1"/>
          <w:sz w:val="21"/>
          <w:szCs w:val="21"/>
        </w:rPr>
        <w:t>Sasaran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-1"/>
          <w:sz w:val="21"/>
          <w:szCs w:val="21"/>
        </w:rPr>
        <w:t>                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57"/>
          <w:w w:val="112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12"/>
          <w:position w:val="0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0"/>
          <w:sz w:val="21"/>
          <w:szCs w:val="21"/>
        </w:rPr>
        <w:t>ika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position w:val="0"/>
          <w:sz w:val="21"/>
          <w:szCs w:val="21"/>
        </w:rPr>
        <w:t>       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29"/>
          <w:w w:val="112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3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8"/>
          <w:position w:val="1"/>
          <w:sz w:val="21"/>
          <w:szCs w:val="21"/>
        </w:rPr>
        <w:t>arg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40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3" w:lineRule="exact" w:line="200"/>
        <w:ind w:left="230"/>
      </w:pPr>
      <w:r>
        <w:pict>
          <v:shape type="#_x0000_t202" style="position:absolute;margin-left:80.1503pt;margin-top:-37.3425pt;width:463.527pt;height:46.8917pt;mso-position-horizontal-relative:page;mso-position-vertical-relative:paragraph;z-index:-307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9" w:hRule="exact"/>
                    </w:trPr>
                    <w:tc>
                      <w:tcPr>
                        <w:tcW w:w="33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79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91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1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2"/>
                            <w:sz w:val="21"/>
                            <w:szCs w:val="21"/>
                          </w:rPr>
                          <w:t>nin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12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19"/>
                            <w:sz w:val="21"/>
                            <w:szCs w:val="21"/>
                          </w:rPr>
                          <w:t>ka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8"/>
                            <w:sz w:val="21"/>
                            <w:szCs w:val="21"/>
                          </w:rPr>
                          <w:t>tn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5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0"/>
                            <w:sz w:val="21"/>
                            <w:szCs w:val="21"/>
                          </w:rPr>
                          <w:t>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-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8"/>
                            <w:sz w:val="21"/>
                            <w:szCs w:val="21"/>
                          </w:rPr>
                          <w:t>ku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5"/>
                            <w:sz w:val="21"/>
                            <w:szCs w:val="21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-1"/>
                            <w:w w:val="11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30"/>
                            <w:sz w:val="21"/>
                            <w:szCs w:val="21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28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73"/>
                          <w:ind w:left="1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40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w w:val="90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2"/>
                            <w:sz w:val="21"/>
                            <w:szCs w:val="21"/>
                          </w:rPr>
                          <w:t>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6"/>
                            <w:sz w:val="21"/>
                            <w:szCs w:val="21"/>
                          </w:rPr>
                          <w:t>san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5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12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0"/>
                            <w:sz w:val="21"/>
                            <w:szCs w:val="21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00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6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7"/>
                            <w:sz w:val="21"/>
                            <w:szCs w:val="21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4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32"/>
                            <w:sz w:val="21"/>
                            <w:szCs w:val="21"/>
                          </w:rPr>
                          <w:t>ar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1"/>
                            <w:sz w:val="21"/>
                            <w:szCs w:val="21"/>
                          </w:rPr>
                          <w:t>aan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79"/>
                          <w:ind w:left="16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5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66"/>
                          <w:ind w:left="21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62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62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6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2"/>
                            <w:w w:val="114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8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6"/>
                            <w:sz w:val="21"/>
                            <w:szCs w:val="21"/>
                          </w:rPr>
                          <w:t>lik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-1"/>
                            <w:w w:val="11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608" w:hRule="exact"/>
                    </w:trPr>
                    <w:tc>
                      <w:tcPr>
                        <w:tcW w:w="33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9"/>
                            <w:sz w:val="21"/>
                            <w:szCs w:val="21"/>
                          </w:rPr>
                          <w:t>pe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5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0302F"/>
                            <w:w w:val="93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7"/>
                            <w:sz w:val="21"/>
                            <w:szCs w:val="21"/>
                          </w:rPr>
                          <w:t>anan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-2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2"/>
                            <w:sz w:val="21"/>
                            <w:szCs w:val="21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79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32"/>
                            <w:sz w:val="21"/>
                            <w:szCs w:val="21"/>
                          </w:rPr>
                          <w:t>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1"/>
                            <w:sz w:val="21"/>
                            <w:szCs w:val="21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1"/>
                            <w:sz w:val="21"/>
                            <w:szCs w:val="21"/>
                          </w:rPr>
                          <w:t>ah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23"/>
                            <w:w w:val="12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1"/>
                            <w:sz w:val="21"/>
                            <w:szCs w:val="21"/>
                          </w:rPr>
                          <w:t>ke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1"/>
                            <w:sz w:val="21"/>
                            <w:szCs w:val="21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1"/>
                            <w:sz w:val="21"/>
                            <w:szCs w:val="21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0302F"/>
                            <w:w w:val="103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79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4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18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0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-2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79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32"/>
                            <w:sz w:val="21"/>
                            <w:szCs w:val="21"/>
                          </w:rPr>
                          <w:t>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2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19"/>
                            <w:w w:val="114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9"/>
                            <w:sz w:val="21"/>
                            <w:szCs w:val="21"/>
                          </w:rPr>
                          <w:t>pe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2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33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0302F"/>
                            <w:spacing w:val="0"/>
                            <w:w w:val="99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2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5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1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5"/>
                            <w:sz w:val="21"/>
                            <w:szCs w:val="21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5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5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5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5"/>
                            <w:sz w:val="21"/>
                            <w:szCs w:val="21"/>
                          </w:rPr>
                          <w:t>gan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23"/>
                            <w:w w:val="11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1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02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2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1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93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03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7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0302F"/>
                            <w:spacing w:val="0"/>
                            <w:w w:val="8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9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ind w:left="1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97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0302F"/>
                            <w:w w:val="10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40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90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5"/>
                            <w:sz w:val="21"/>
                            <w:szCs w:val="21"/>
                          </w:rPr>
                          <w:t>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4"/>
                            <w:sz w:val="21"/>
                            <w:szCs w:val="21"/>
                          </w:rPr>
                          <w:t>san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5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0302F"/>
                            <w:w w:val="105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0"/>
                            <w:sz w:val="21"/>
                            <w:szCs w:val="21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1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0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2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9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8"/>
                            <w:sz w:val="21"/>
                            <w:szCs w:val="21"/>
                          </w:rPr>
                          <w:t>lih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8"/>
                            <w:sz w:val="21"/>
                            <w:szCs w:val="21"/>
                          </w:rPr>
                          <w:t>ar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2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6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ind w:left="16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0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w w:val="129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ind w:left="213" w:right="-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62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62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6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4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10"/>
                            <w:w w:val="114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90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8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16"/>
                            <w:sz w:val="21"/>
                            <w:szCs w:val="21"/>
                          </w:rPr>
                          <w:t>lik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-1"/>
                            <w:w w:val="11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2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919"/>
                            <w:spacing w:val="0"/>
                            <w:w w:val="10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ub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919"/>
          <w:spacing w:val="20"/>
          <w:w w:val="114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be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57"/>
          <w:w w:val="114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kn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-4"/>
          <w:sz w:val="21"/>
          <w:szCs w:val="21"/>
        </w:rPr>
        <w:t>gi</w:t>
      </w:r>
      <w:r>
        <w:rPr>
          <w:rFonts w:cs="Times New Roman" w:hAnsi="Times New Roman" w:eastAsia="Times New Roman" w:ascii="Times New Roman"/>
          <w:color w:val="1A1919"/>
          <w:spacing w:val="9"/>
          <w:w w:val="114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5"/>
          <w:position w:val="-4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position w:val="-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-4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position w:val="-4"/>
          <w:sz w:val="21"/>
          <w:szCs w:val="21"/>
        </w:rPr>
        <w:t>art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223"/>
      </w:pPr>
      <w:r>
        <w:rPr>
          <w:rFonts w:cs="Times New Roman" w:hAnsi="Times New Roman" w:eastAsia="Times New Roman" w:ascii="Times New Roman"/>
          <w:color w:val="30302F"/>
          <w:w w:val="105"/>
          <w:position w:val="-5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919"/>
          <w:w w:val="101"/>
          <w:position w:val="-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0302F"/>
          <w:w w:val="116"/>
          <w:position w:val="-5"/>
          <w:sz w:val="21"/>
          <w:szCs w:val="21"/>
        </w:rPr>
        <w:t>ty</w:t>
      </w:r>
      <w:r>
        <w:rPr>
          <w:rFonts w:cs="Times New Roman" w:hAnsi="Times New Roman" w:eastAsia="Times New Roman" w:ascii="Times New Roman"/>
          <w:color w:val="1A1919"/>
          <w:w w:val="65"/>
          <w:position w:val="-5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1A1919"/>
          <w:w w:val="100"/>
          <w:position w:val="-5"/>
          <w:sz w:val="21"/>
          <w:szCs w:val="21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1A1919"/>
          <w:spacing w:val="-21"/>
          <w:w w:val="100"/>
          <w:position w:val="-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0302F"/>
          <w:spacing w:val="0"/>
          <w:w w:val="114"/>
          <w:position w:val="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19"/>
          <w:w w:val="114"/>
          <w:position w:val="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6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8"/>
          <w:w w:val="114"/>
          <w:position w:val="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74"/>
          <w:position w:val="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31"/>
          <w:position w:val="6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1A1919"/>
          <w:spacing w:val="0"/>
          <w:w w:val="81"/>
          <w:position w:val="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6"/>
          <w:sz w:val="21"/>
          <w:szCs w:val="21"/>
        </w:rPr>
        <w:t>rm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position w:val="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position w:val="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1"/>
          <w:position w:val="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exact" w:line="160"/>
        <w:ind w:left="3633" w:right="2499"/>
      </w:pPr>
      <w:r>
        <w:rPr>
          <w:rFonts w:cs="Times New Roman" w:hAnsi="Times New Roman" w:eastAsia="Times New Roman" w:ascii="Times New Roman"/>
          <w:color w:val="1A1919"/>
          <w:w w:val="91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w w:val="12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w w:val="79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16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30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2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9"/>
          <w:position w:val="1"/>
          <w:sz w:val="21"/>
          <w:szCs w:val="21"/>
        </w:rPr>
        <w:t>Pa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0302F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-2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9"/>
          <w:position w:val="1"/>
          <w:sz w:val="21"/>
          <w:szCs w:val="21"/>
        </w:rPr>
        <w:t>Lai</w:t>
      </w:r>
      <w:r>
        <w:rPr>
          <w:rFonts w:cs="Times New Roman" w:hAnsi="Times New Roman" w:eastAsia="Times New Roman" w:ascii="Times New Roman"/>
          <w:color w:val="1A1919"/>
          <w:spacing w:val="-1"/>
          <w:w w:val="109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0302F"/>
          <w:spacing w:val="0"/>
          <w:w w:val="105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0302F"/>
          <w:spacing w:val="0"/>
          <w:w w:val="87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36"/>
        <w:ind w:left="3620" w:right="157"/>
      </w:pPr>
      <w:r>
        <w:rPr>
          <w:rFonts w:cs="Times New Roman" w:hAnsi="Times New Roman" w:eastAsia="Times New Roman" w:ascii="Times New Roman"/>
          <w:color w:val="1A1919"/>
          <w:w w:val="10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w w:val="10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w w:val="12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w w:val="10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w w:val="10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ara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919"/>
          <w:spacing w:val="23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1A1919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7"/>
          <w:w w:val="6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7"/>
          <w:position w:val="1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1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exact" w:line="220"/>
        <w:ind w:left="3633" w:right="3179"/>
      </w:pP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0302F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0302F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38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0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98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99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3627" w:right="150"/>
      </w:pPr>
      <w:r>
        <w:rPr>
          <w:rFonts w:cs="Times New Roman" w:hAnsi="Times New Roman" w:eastAsia="Times New Roman" w:ascii="Times New Roman"/>
          <w:color w:val="1A1919"/>
          <w:w w:val="97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0302F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4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w w:val="101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w w:val="122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w w:val="124"/>
          <w:position w:val="1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w w:val="129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w w:val="105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w w:val="100"/>
          <w:position w:val="1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12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919"/>
          <w:spacing w:val="23"/>
          <w:w w:val="11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1A1919"/>
          <w:spacing w:val="15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1"/>
          <w:w w:val="6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7"/>
          <w:position w:val="1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1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exact" w:line="220"/>
        <w:ind w:left="3633" w:right="3611"/>
      </w:pP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0302F"/>
          <w:spacing w:val="0"/>
          <w:w w:val="11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0302F"/>
          <w:spacing w:val="0"/>
          <w:w w:val="11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18"/>
          <w:w w:val="11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53" w:lineRule="exact" w:line="220"/>
        <w:ind w:left="216" w:right="70" w:hanging="7"/>
      </w:pP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ain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58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55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919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spacing w:val="0"/>
          <w:w w:val="118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59"/>
          <w:w w:val="11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elih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8"/>
          <w:w w:val="118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0"/>
          <w:position w:val="1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0"/>
          <w:position w:val="1"/>
          <w:sz w:val="20"/>
          <w:szCs w:val="20"/>
        </w:rPr>
        <w:t>rv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0"/>
          <w:position w:val="1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0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0"/>
          <w:position w:val="1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b/>
          <w:color w:val="1A1919"/>
          <w:spacing w:val="4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pa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14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erj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0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0"/>
          <w:sz w:val="21"/>
          <w:szCs w:val="21"/>
        </w:rPr>
        <w:t>                                          </w:t>
      </w:r>
      <w:r>
        <w:rPr>
          <w:rFonts w:cs="Times New Roman" w:hAnsi="Times New Roman" w:eastAsia="Times New Roman" w:ascii="Times New Roman"/>
          <w:color w:val="1A1919"/>
          <w:spacing w:val="27"/>
          <w:w w:val="12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8"/>
          <w:position w:val="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pu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0302F"/>
          <w:spacing w:val="0"/>
          <w:w w:val="87"/>
          <w:position w:val="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0302F"/>
          <w:spacing w:val="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99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0302F"/>
          <w:spacing w:val="0"/>
          <w:w w:val="99"/>
          <w:position w:val="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0302F"/>
          <w:spacing w:val="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919"/>
          <w:spacing w:val="5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36"/>
          <w:w w:val="12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8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exact" w:line="220"/>
        <w:ind w:left="3620" w:right="4606"/>
      </w:pP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A1919"/>
          <w:spacing w:val="27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KVM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58" w:lineRule="exact" w:line="220"/>
        <w:ind w:left="3627" w:right="72" w:hanging="13"/>
      </w:pPr>
      <w:r>
        <w:rPr>
          <w:rFonts w:cs="Times New Roman" w:hAnsi="Times New Roman" w:eastAsia="Times New Roman" w:ascii="Times New Roman"/>
          <w:color w:val="020202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w w:val="10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w w:val="11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w w:val="10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919"/>
          <w:spacing w:val="49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7"/>
          <w:w w:val="6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10"/>
          <w:w w:val="11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07"/>
          <w:position w:val="1"/>
          <w:sz w:val="21"/>
          <w:szCs w:val="21"/>
        </w:rPr>
        <w:t>rj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25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0"/>
          <w:sz w:val="21"/>
          <w:szCs w:val="21"/>
        </w:rPr>
        <w:t>rin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4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0302F"/>
          <w:spacing w:val="0"/>
          <w:w w:val="87"/>
          <w:position w:val="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30302F"/>
          <w:spacing w:val="-7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38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59"/>
          <w:w w:val="118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rin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19"/>
          <w:w w:val="118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48"/>
          <w:w w:val="118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3627" w:right="5300"/>
      </w:pPr>
      <w:r>
        <w:rPr>
          <w:rFonts w:cs="Times New Roman" w:hAnsi="Times New Roman" w:eastAsia="Times New Roman" w:ascii="Times New Roman"/>
          <w:color w:val="1A1919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w w:val="11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0302F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47" w:lineRule="exact" w:line="220"/>
        <w:ind w:left="3620" w:right="641"/>
      </w:pPr>
      <w:r>
        <w:rPr>
          <w:rFonts w:cs="Times New Roman" w:hAnsi="Times New Roman" w:eastAsia="Times New Roman" w:ascii="Times New Roman"/>
          <w:color w:val="1A1919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w w:val="10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w w:val="11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w w:val="10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lih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3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jarin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             </w:t>
      </w:r>
      <w:r>
        <w:rPr>
          <w:rFonts w:cs="Times New Roman" w:hAnsi="Times New Roman" w:eastAsia="Times New Roman" w:ascii="Times New Roman"/>
          <w:color w:val="1A1919"/>
          <w:spacing w:val="27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A1919"/>
          <w:spacing w:val="31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1"/>
          <w:sz w:val="21"/>
          <w:szCs w:val="21"/>
        </w:rPr>
        <w:t>ni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8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0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0"/>
          <w:sz w:val="21"/>
          <w:szCs w:val="21"/>
        </w:rPr>
        <w:t>me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3607" w:right="78"/>
      </w:pP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spacing w:val="0"/>
          <w:w w:val="11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919"/>
          <w:spacing w:val="62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919"/>
          <w:spacing w:val="60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1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1"/>
          <w:w w:val="6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pak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8"/>
          <w:w w:val="11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rj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position w:val="1"/>
          <w:sz w:val="21"/>
          <w:szCs w:val="21"/>
        </w:rPr>
        <w:t>aan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exact" w:line="220"/>
        <w:ind w:left="3620" w:right="3906"/>
      </w:pP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Pr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13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20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rv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49" w:lineRule="auto" w:line="268"/>
        <w:ind w:left="3607" w:right="70" w:firstLine="7"/>
      </w:pP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spacing w:val="0"/>
          <w:w w:val="11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23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se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27"/>
          <w:w w:val="1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ll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oc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tio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sz w:val="21"/>
          <w:szCs w:val="21"/>
        </w:rPr>
        <w:t>               </w:t>
      </w:r>
      <w:r>
        <w:rPr>
          <w:rFonts w:cs="Times New Roman" w:hAnsi="Times New Roman" w:eastAsia="Times New Roman" w:ascii="Times New Roman"/>
          <w:color w:val="1A1919"/>
          <w:spacing w:val="51"/>
          <w:w w:val="1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pak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3"/>
          <w:w w:val="11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07"/>
          <w:position w:val="1"/>
          <w:sz w:val="21"/>
          <w:szCs w:val="21"/>
        </w:rPr>
        <w:t>rj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25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7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25"/>
          <w:position w:val="0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0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spacing w:val="0"/>
          <w:w w:val="105"/>
          <w:position w:val="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12"/>
          <w:w w:val="12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position w:val="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35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35"/>
          <w:position w:val="0"/>
          <w:sz w:val="21"/>
          <w:szCs w:val="21"/>
        </w:rPr>
        <w:t>                               </w:t>
      </w:r>
      <w:r>
        <w:rPr>
          <w:rFonts w:cs="Times New Roman" w:hAnsi="Times New Roman" w:eastAsia="Times New Roman" w:ascii="Times New Roman"/>
          <w:color w:val="1A1919"/>
          <w:spacing w:val="28"/>
          <w:w w:val="135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0"/>
          <w:w w:val="6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9"/>
          <w:w w:val="11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rj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2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98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01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0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5"/>
          <w:position w:val="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15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                         </w:t>
      </w:r>
      <w:r>
        <w:rPr>
          <w:rFonts w:cs="Times New Roman" w:hAnsi="Times New Roman" w:eastAsia="Times New Roman" w:ascii="Times New Roman"/>
          <w:color w:val="1A1919"/>
          <w:spacing w:val="28"/>
          <w:w w:val="115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0"/>
          <w:w w:val="6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12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9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erj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17" w:lineRule="auto" w:line="243"/>
        <w:ind w:left="197" w:right="601"/>
      </w:pP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ain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15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19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919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0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spacing w:val="0"/>
          <w:w w:val="10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14"/>
          <w:w w:val="1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                                    </w:t>
      </w:r>
      <w:r>
        <w:rPr>
          <w:rFonts w:cs="Times New Roman" w:hAnsi="Times New Roman" w:eastAsia="Times New Roman" w:ascii="Times New Roman"/>
          <w:color w:val="1A1919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9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6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13"/>
          <w:w w:val="6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09"/>
          <w:sz w:val="21"/>
          <w:szCs w:val="21"/>
        </w:rPr>
        <w:t>ali</w:t>
      </w:r>
      <w:r>
        <w:rPr>
          <w:rFonts w:cs="Times New Roman" w:hAnsi="Times New Roman" w:eastAsia="Times New Roman" w:ascii="Times New Roman"/>
          <w:color w:val="1A1919"/>
          <w:spacing w:val="0"/>
          <w:w w:val="10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5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5"/>
          <w:sz w:val="21"/>
          <w:szCs w:val="21"/>
        </w:rPr>
        <w:t>                                           </w:t>
      </w:r>
      <w:r>
        <w:rPr>
          <w:rFonts w:cs="Times New Roman" w:hAnsi="Times New Roman" w:eastAsia="Times New Roman" w:ascii="Times New Roman"/>
          <w:color w:val="1A1919"/>
          <w:spacing w:val="57"/>
          <w:w w:val="117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tak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53"/>
          <w:w w:val="117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position w:val="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im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pu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2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919"/>
          <w:spacing w:val="-7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1"/>
          <w:sz w:val="21"/>
          <w:szCs w:val="21"/>
        </w:rPr>
        <w:t>Pr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919"/>
          <w:spacing w:val="14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position w:val="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37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0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              </w:t>
      </w:r>
      <w:r>
        <w:rPr>
          <w:rFonts w:cs="Times New Roman" w:hAnsi="Times New Roman" w:eastAsia="Times New Roman" w:ascii="Times New Roman"/>
          <w:color w:val="1A1919"/>
          <w:spacing w:val="-15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73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49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30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exact" w:line="200"/>
        <w:ind w:left="3633" w:right="5300"/>
      </w:pPr>
      <w:r>
        <w:rPr>
          <w:rFonts w:cs="Times New Roman" w:hAnsi="Times New Roman" w:eastAsia="Times New Roman" w:ascii="Times New Roman"/>
          <w:color w:val="1A1919"/>
          <w:w w:val="56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020202"/>
          <w:w w:val="10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w w:val="13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w w:val="121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A1919"/>
          <w:w w:val="84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3614" w:right="601"/>
      </w:pP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A1919"/>
          <w:spacing w:val="-1"/>
          <w:w w:val="11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sa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7"/>
          <w:w w:val="1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5"/>
          <w:w w:val="1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1A1919"/>
          <w:spacing w:val="0"/>
          <w:w w:val="103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99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            </w:t>
      </w:r>
      <w:r>
        <w:rPr>
          <w:rFonts w:cs="Times New Roman" w:hAnsi="Times New Roman" w:eastAsia="Times New Roman" w:ascii="Times New Roman"/>
          <w:color w:val="1A1919"/>
          <w:spacing w:val="-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49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30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6" w:lineRule="exact" w:line="220"/>
        <w:ind w:left="3614" w:right="2160" w:firstLine="7"/>
      </w:pPr>
      <w:r>
        <w:rPr>
          <w:rFonts w:cs="Times New Roman" w:hAnsi="Times New Roman" w:eastAsia="Times New Roman" w:ascii="Times New Roman"/>
          <w:color w:val="020202"/>
          <w:w w:val="9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2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w w:val="13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w w:val="112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0302F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30302F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position w:val="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99"/>
          <w:position w:val="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919"/>
          <w:spacing w:val="2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position w:val="1"/>
          <w:sz w:val="21"/>
          <w:szCs w:val="21"/>
        </w:rPr>
        <w:t>ekl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position w:val="1"/>
          <w:sz w:val="21"/>
          <w:szCs w:val="21"/>
        </w:rPr>
        <w:t>am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position w:val="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A1919"/>
          <w:spacing w:val="0"/>
          <w:w w:val="110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919"/>
          <w:spacing w:val="1"/>
          <w:w w:val="11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position w:val="1"/>
          <w:sz w:val="21"/>
          <w:szCs w:val="21"/>
        </w:rPr>
        <w:t>PP</w:t>
      </w:r>
      <w:r>
        <w:rPr>
          <w:rFonts w:cs="Times New Roman" w:hAnsi="Times New Roman" w:eastAsia="Times New Roman" w:ascii="Times New Roman"/>
          <w:color w:val="1A1919"/>
          <w:spacing w:val="0"/>
          <w:w w:val="136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30302F"/>
          <w:spacing w:val="0"/>
          <w:w w:val="112"/>
          <w:position w:val="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0302F"/>
          <w:spacing w:val="0"/>
          <w:w w:val="11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kir</w:t>
      </w:r>
      <w:r>
        <w:rPr>
          <w:rFonts w:cs="Times New Roman" w:hAnsi="Times New Roman" w:eastAsia="Times New Roman" w:ascii="Times New Roman"/>
          <w:color w:val="1A1919"/>
          <w:spacing w:val="9"/>
          <w:w w:val="115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9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6"/>
          <w:position w:val="0"/>
          <w:sz w:val="21"/>
          <w:szCs w:val="21"/>
        </w:rPr>
        <w:t>AB</w:t>
      </w:r>
      <w:r>
        <w:rPr>
          <w:rFonts w:cs="Times New Roman" w:hAnsi="Times New Roman" w:eastAsia="Times New Roman" w:ascii="Times New Roman"/>
          <w:color w:val="1A1919"/>
          <w:spacing w:val="0"/>
          <w:w w:val="102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56"/>
          <w:position w:val="0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tbl>
      <w:tblPr>
        <w:tblW w:w="0" w:type="auto"/>
        <w:tblLook w:val="01E0"/>
        <w:jc w:val="left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5" w:hRule="exact"/>
        </w:trPr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3" w:lineRule="exact" w:line="220"/>
              <w:ind w:left="40" w:right="32"/>
            </w:pPr>
            <w:r>
              <w:rPr>
                <w:rFonts w:cs="Times New Roman" w:hAnsi="Times New Roman" w:eastAsia="Times New Roman" w:ascii="Times New Roman"/>
                <w:color w:val="1A1919"/>
                <w:w w:val="9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A1919"/>
                <w:w w:val="116"/>
                <w:sz w:val="21"/>
                <w:szCs w:val="21"/>
              </w:rPr>
              <w:t>ca</w:t>
            </w:r>
            <w:r>
              <w:rPr>
                <w:rFonts w:cs="Times New Roman" w:hAnsi="Times New Roman" w:eastAsia="Times New Roman" w:ascii="Times New Roman"/>
                <w:color w:val="1A1919"/>
                <w:w w:val="119"/>
                <w:sz w:val="21"/>
                <w:szCs w:val="21"/>
              </w:rPr>
              <w:t>pain</w:t>
            </w:r>
            <w:r>
              <w:rPr>
                <w:rFonts w:cs="Times New Roman" w:hAnsi="Times New Roman" w:eastAsia="Times New Roman" w:ascii="Times New Roman"/>
                <w:color w:val="30302F"/>
                <w:w w:val="105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A1919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33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3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A1919"/>
                <w:w w:val="122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69"/>
            </w:pP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w w:val="118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22"/>
                <w:sz w:val="21"/>
                <w:szCs w:val="21"/>
              </w:rPr>
              <w:t>pa</w:t>
            </w:r>
            <w:r>
              <w:rPr>
                <w:rFonts w:cs="Times New Roman" w:hAnsi="Times New Roman" w:eastAsia="Times New Roman" w:ascii="Times New Roman"/>
                <w:color w:val="1A1919"/>
                <w:w w:val="130"/>
                <w:sz w:val="21"/>
                <w:szCs w:val="21"/>
              </w:rPr>
              <w:t>ta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72"/>
            </w:pP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A1919"/>
                <w:w w:val="12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111"/>
            </w:pPr>
            <w:r>
              <w:rPr>
                <w:rFonts w:cs="Times New Roman" w:hAnsi="Times New Roman" w:eastAsia="Times New Roman" w:ascii="Times New Roman"/>
                <w:color w:val="1A1919"/>
                <w:w w:val="95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17"/>
                <w:sz w:val="21"/>
                <w:szCs w:val="21"/>
              </w:rPr>
              <w:t>ri</w:t>
            </w:r>
            <w:r>
              <w:rPr>
                <w:rFonts w:cs="Times New Roman" w:hAnsi="Times New Roman" w:eastAsia="Times New Roman" w:ascii="Times New Roman"/>
                <w:color w:val="1A1919"/>
                <w:w w:val="97"/>
                <w:sz w:val="21"/>
                <w:szCs w:val="21"/>
              </w:rPr>
              <w:t>fi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A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28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A1919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8"/>
            </w:pPr>
            <w:r>
              <w:rPr>
                <w:rFonts w:cs="Times New Roman" w:hAnsi="Times New Roman" w:eastAsia="Times New Roman" w:ascii="Times New Roman"/>
                <w:color w:val="1A1919"/>
                <w:w w:val="9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28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A1919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A1919"/>
                <w:w w:val="99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A1919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A1919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101"/>
            </w:pP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105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A1919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A1919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A1919"/>
                <w:w w:val="13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105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A1919"/>
                <w:w w:val="12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445"/>
            </w:pP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8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020202"/>
                <w:w w:val="132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596" w:hRule="exact"/>
        </w:trPr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111"/>
            </w:pPr>
            <w:r>
              <w:rPr>
                <w:rFonts w:cs="Times New Roman" w:hAnsi="Times New Roman" w:eastAsia="Times New Roman" w:ascii="Times New Roman"/>
                <w:color w:val="1A1919"/>
                <w:w w:val="95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22"/>
                <w:sz w:val="21"/>
                <w:szCs w:val="21"/>
              </w:rPr>
              <w:t>ri</w:t>
            </w:r>
            <w:r>
              <w:rPr>
                <w:rFonts w:cs="Times New Roman" w:hAnsi="Times New Roman" w:eastAsia="Times New Roman" w:ascii="Times New Roman"/>
                <w:color w:val="1A1919"/>
                <w:w w:val="97"/>
                <w:sz w:val="21"/>
                <w:szCs w:val="21"/>
              </w:rPr>
              <w:t>fi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A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28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A1919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24"/>
            </w:pPr>
            <w:r>
              <w:rPr>
                <w:rFonts w:cs="Times New Roman" w:hAnsi="Times New Roman" w:eastAsia="Times New Roman" w:ascii="Times New Roman"/>
                <w:color w:val="1A1919"/>
                <w:w w:val="95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A1919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2"/>
              <w:ind w:left="108"/>
            </w:pP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111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14"/>
                <w:sz w:val="21"/>
                <w:szCs w:val="21"/>
              </w:rPr>
              <w:t>ghi</w:t>
            </w:r>
            <w:r>
              <w:rPr>
                <w:rFonts w:cs="Times New Roman" w:hAnsi="Times New Roman" w:eastAsia="Times New Roman" w:ascii="Times New Roman"/>
                <w:color w:val="1A1919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A1919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111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A1919"/>
                <w:w w:val="132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458"/>
            </w:pPr>
            <w:r>
              <w:rPr>
                <w:rFonts w:cs="Times New Roman" w:hAnsi="Times New Roman" w:eastAsia="Times New Roman" w:ascii="Times New Roman"/>
                <w:color w:val="1A1919"/>
                <w:w w:val="93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020202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A1919"/>
                <w:w w:val="132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301" w:hRule="exact"/>
        </w:trPr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111"/>
            </w:pPr>
            <w:r>
              <w:rPr>
                <w:rFonts w:cs="Times New Roman" w:hAnsi="Times New Roman" w:eastAsia="Times New Roman" w:ascii="Times New Roman"/>
                <w:color w:val="1A1919"/>
                <w:w w:val="90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30302F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10"/>
                <w:sz w:val="21"/>
                <w:szCs w:val="21"/>
              </w:rPr>
              <w:t>rifi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A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2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30302F"/>
                <w:w w:val="112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101"/>
            </w:pP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105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A1919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A1919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un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105"/>
            </w:pPr>
            <w:r>
              <w:rPr>
                <w:rFonts w:cs="Times New Roman" w:hAnsi="Times New Roman" w:eastAsia="Times New Roman" w:ascii="Times New Roman"/>
                <w:color w:val="1A1919"/>
                <w:w w:val="9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08"/>
                <w:sz w:val="21"/>
                <w:szCs w:val="21"/>
              </w:rPr>
              <w:t>aj</w:t>
            </w:r>
            <w:r>
              <w:rPr>
                <w:rFonts w:cs="Times New Roman" w:hAnsi="Times New Roman" w:eastAsia="Times New Roman" w:ascii="Times New Roman"/>
                <w:color w:val="1A1919"/>
                <w:w w:val="12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471"/>
            </w:pPr>
            <w:r>
              <w:rPr>
                <w:rFonts w:cs="Times New Roman" w:hAnsi="Times New Roman" w:eastAsia="Times New Roman" w:ascii="Times New Roman"/>
                <w:color w:val="1A1919"/>
                <w:w w:val="62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1A1919"/>
                <w:w w:val="130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1A19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919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00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95" w:hRule="exact"/>
        </w:trPr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8"/>
            </w:pPr>
            <w:r>
              <w:rPr>
                <w:rFonts w:cs="Times New Roman" w:hAnsi="Times New Roman" w:eastAsia="Times New Roman" w:ascii="Times New Roman"/>
                <w:color w:val="1A1919"/>
                <w:w w:val="90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bu</w:t>
            </w:r>
            <w:r>
              <w:rPr>
                <w:rFonts w:cs="Times New Roman" w:hAnsi="Times New Roman" w:eastAsia="Times New Roman" w:ascii="Times New Roman"/>
                <w:color w:val="1A1919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A1919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92" w:hRule="exact"/>
        </w:trPr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105"/>
            </w:pPr>
            <w:r>
              <w:rPr>
                <w:rFonts w:cs="Times New Roman" w:hAnsi="Times New Roman" w:eastAsia="Times New Roman" w:ascii="Times New Roman"/>
                <w:color w:val="1A1919"/>
                <w:w w:val="95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1A1919"/>
                <w:w w:val="9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10"/>
                <w:sz w:val="21"/>
                <w:szCs w:val="21"/>
              </w:rPr>
              <w:t>rifi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A1919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28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A1919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24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kir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6"/>
              <w:ind w:left="95"/>
            </w:pPr>
            <w:r>
              <w:rPr>
                <w:rFonts w:cs="Times New Roman" w:hAnsi="Times New Roman" w:eastAsia="Times New Roman" w:ascii="Times New Roman"/>
                <w:color w:val="020202"/>
                <w:w w:val="10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98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A1919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20202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98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A1919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9"/>
              <w:ind w:left="445"/>
            </w:pPr>
            <w:r>
              <w:rPr>
                <w:rFonts w:cs="Times New Roman" w:hAnsi="Times New Roman" w:eastAsia="Times New Roman" w:ascii="Times New Roman"/>
                <w:color w:val="1A1919"/>
                <w:w w:val="99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20202"/>
                <w:w w:val="135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020202"/>
                <w:w w:val="10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627" w:hRule="exact"/>
        </w:trPr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9"/>
              <w:ind w:left="111"/>
            </w:pPr>
            <w:r>
              <w:rPr>
                <w:rFonts w:cs="Times New Roman" w:hAnsi="Times New Roman" w:eastAsia="Times New Roman" w:ascii="Times New Roman"/>
                <w:color w:val="1A1919"/>
                <w:w w:val="90"/>
                <w:sz w:val="21"/>
                <w:szCs w:val="21"/>
              </w:rPr>
              <w:t>V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17"/>
                <w:sz w:val="21"/>
                <w:szCs w:val="21"/>
              </w:rPr>
              <w:t>ri</w:t>
            </w:r>
            <w:r>
              <w:rPr>
                <w:rFonts w:cs="Times New Roman" w:hAnsi="Times New Roman" w:eastAsia="Times New Roman" w:ascii="Times New Roman"/>
                <w:color w:val="1A1919"/>
                <w:w w:val="97"/>
                <w:sz w:val="21"/>
                <w:szCs w:val="21"/>
              </w:rPr>
              <w:t>fi</w:t>
            </w:r>
            <w:r>
              <w:rPr>
                <w:rFonts w:cs="Times New Roman" w:hAnsi="Times New Roman" w:eastAsia="Times New Roman" w:ascii="Times New Roman"/>
                <w:color w:val="1A1919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A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28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A1919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1"/>
            </w:pPr>
            <w:r>
              <w:rPr>
                <w:rFonts w:cs="Times New Roman" w:hAnsi="Times New Roman" w:eastAsia="Times New Roman" w:ascii="Times New Roman"/>
                <w:color w:val="1A1919"/>
                <w:w w:val="9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A1919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95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A1919"/>
                <w:w w:val="10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A1919"/>
                <w:w w:val="9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6"/>
              <w:ind w:left="101"/>
            </w:pPr>
            <w:r>
              <w:rPr>
                <w:rFonts w:cs="Times New Roman" w:hAnsi="Times New Roman" w:eastAsia="Times New Roman" w:ascii="Times New Roman"/>
                <w:color w:val="020202"/>
                <w:w w:val="11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9"/>
              <w:ind w:left="105"/>
            </w:pPr>
            <w:r>
              <w:rPr>
                <w:rFonts w:cs="Times New Roman" w:hAnsi="Times New Roman" w:eastAsia="Times New Roman" w:ascii="Times New Roman"/>
                <w:color w:val="02020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020202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020202"/>
                <w:w w:val="114"/>
                <w:sz w:val="21"/>
                <w:szCs w:val="21"/>
              </w:rPr>
              <w:t>ghi</w:t>
            </w:r>
            <w:r>
              <w:rPr>
                <w:rFonts w:cs="Times New Roman" w:hAnsi="Times New Roman" w:eastAsia="Times New Roman" w:ascii="Times New Roman"/>
                <w:color w:val="1A1919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020202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9"/>
              <w:ind w:left="105"/>
            </w:pPr>
            <w:r>
              <w:rPr>
                <w:rFonts w:cs="Times New Roman" w:hAnsi="Times New Roman" w:eastAsia="Times New Roman" w:ascii="Times New Roman"/>
                <w:color w:val="02020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A1919"/>
                <w:w w:val="12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3"/>
              <w:ind w:left="353"/>
            </w:pP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5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5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15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5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A1919"/>
                <w:spacing w:val="16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92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25" w:lineRule="exact" w:line="220"/>
        <w:ind w:left="3601" w:right="504"/>
      </w:pPr>
      <w:r>
        <w:rPr>
          <w:rFonts w:cs="Times New Roman" w:hAnsi="Times New Roman" w:eastAsia="Times New Roman" w:ascii="Times New Roman"/>
          <w:color w:val="1A1919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4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3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A1919"/>
          <w:w w:val="121"/>
          <w:sz w:val="21"/>
          <w:szCs w:val="21"/>
        </w:rPr>
        <w:t>pan</w:t>
      </w:r>
      <w:r>
        <w:rPr>
          <w:rFonts w:cs="Times New Roman" w:hAnsi="Times New Roman" w:eastAsia="Times New Roman" w:ascii="Times New Roman"/>
          <w:color w:val="1A1919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-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se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35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0302F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15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color w:val="1A1919"/>
          <w:spacing w:val="4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15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15"/>
          <w:w w:val="115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5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rm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23"/>
          <w:w w:val="115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36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86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-2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rm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0302F"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45" w:lineRule="exact" w:line="220"/>
        <w:ind w:left="3601" w:right="595" w:firstLine="7"/>
      </w:pPr>
      <w:r>
        <w:rPr>
          <w:rFonts w:cs="Times New Roman" w:hAnsi="Times New Roman" w:eastAsia="Times New Roman" w:ascii="Times New Roman"/>
          <w:color w:val="1A1919"/>
          <w:w w:val="86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30302F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35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25"/>
          <w:position w:val="1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A1919"/>
          <w:w w:val="123"/>
          <w:position w:val="1"/>
          <w:sz w:val="21"/>
          <w:szCs w:val="21"/>
        </w:rPr>
        <w:t>pan</w:t>
      </w:r>
      <w:r>
        <w:rPr>
          <w:rFonts w:cs="Times New Roman" w:hAnsi="Times New Roman" w:eastAsia="Times New Roman" w:ascii="Times New Roman"/>
          <w:color w:val="1A1919"/>
          <w:w w:val="100"/>
          <w:position w:val="1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1A1919"/>
          <w:spacing w:val="-8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KP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position w:val="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0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27"/>
          <w:w w:val="119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il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              </w:t>
      </w:r>
      <w:r>
        <w:rPr>
          <w:rFonts w:cs="Times New Roman" w:hAnsi="Times New Roman" w:eastAsia="Times New Roman" w:ascii="Times New Roman"/>
          <w:color w:val="1A1919"/>
          <w:spacing w:val="42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1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32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-12"/>
          <w:w w:val="117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1A1919"/>
          <w:spacing w:val="0"/>
          <w:w w:val="117"/>
          <w:position w:val="0"/>
          <w:sz w:val="19"/>
          <w:szCs w:val="19"/>
        </w:rPr>
        <w:t>Air</w:t>
      </w:r>
      <w:r>
        <w:rPr>
          <w:rFonts w:cs="Arial" w:hAnsi="Arial" w:eastAsia="Arial" w:ascii="Arial"/>
          <w:color w:val="1A1919"/>
          <w:spacing w:val="20"/>
          <w:w w:val="117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2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position w:val="0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588" w:right="131" w:firstLine="13"/>
      </w:pP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pan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919"/>
          <w:spacing w:val="53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919"/>
          <w:spacing w:val="35"/>
          <w:w w:val="121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sah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12"/>
          <w:w w:val="121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1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2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position w:val="1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30"/>
          <w:w w:val="11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79"/>
          <w:position w:val="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position w:val="0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4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98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0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594"/>
      </w:pPr>
      <w:r>
        <w:rPr>
          <w:rFonts w:cs="Times New Roman" w:hAnsi="Times New Roman" w:eastAsia="Times New Roman" w:ascii="Times New Roman"/>
          <w:color w:val="1A1919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34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A1919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PT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am</w:t>
      </w:r>
      <w:r>
        <w:rPr>
          <w:rFonts w:cs="Times New Roman" w:hAnsi="Times New Roman" w:eastAsia="Times New Roman" w:ascii="Times New Roman"/>
          <w:color w:val="1A1919"/>
          <w:spacing w:val="54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       </w:t>
      </w:r>
      <w:r>
        <w:rPr>
          <w:rFonts w:cs="Times New Roman" w:hAnsi="Times New Roman" w:eastAsia="Times New Roman" w:ascii="Times New Roman"/>
          <w:color w:val="1A1919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6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2.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16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20202"/>
          <w:spacing w:val="21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588"/>
      </w:pPr>
      <w:r>
        <w:rPr>
          <w:rFonts w:cs="Times New Roman" w:hAnsi="Times New Roman" w:eastAsia="Times New Roman" w:ascii="Times New Roman"/>
          <w:color w:val="1A1919"/>
          <w:spacing w:val="0"/>
          <w:w w:val="12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sz w:val="21"/>
          <w:szCs w:val="21"/>
        </w:rPr>
        <w:t>sal</w:t>
      </w:r>
      <w:r>
        <w:rPr>
          <w:rFonts w:cs="Times New Roman" w:hAnsi="Times New Roman" w:eastAsia="Times New Roman" w:ascii="Times New Roman"/>
          <w:color w:val="1A1919"/>
          <w:spacing w:val="24"/>
          <w:w w:val="12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SP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P'l'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P2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be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sar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30"/>
          <w:w w:val="12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3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565" w:right="4353"/>
      </w:pPr>
      <w:r>
        <w:rPr>
          <w:rFonts w:cs="Times New Roman" w:hAnsi="Times New Roman" w:eastAsia="Times New Roman" w:ascii="Times New Roman"/>
          <w:color w:val="1A1919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3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A1919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8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44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0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46"/>
        <w:ind w:left="3601"/>
        <w:sectPr>
          <w:pgSz w:w="12280" w:h="18740"/>
          <w:pgMar w:top="1560" w:bottom="280" w:left="1420" w:right="1260"/>
        </w:sectPr>
      </w:pPr>
      <w:r>
        <w:rPr>
          <w:rFonts w:cs="Times New Roman" w:hAnsi="Times New Roman" w:eastAsia="Times New Roman" w:ascii="Times New Roman"/>
          <w:color w:val="020202"/>
          <w:w w:val="9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w w:val="107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A1919"/>
          <w:w w:val="99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w w:val="16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w w:val="98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w w:val="107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P2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                                                       </w:t>
      </w:r>
      <w:r>
        <w:rPr>
          <w:rFonts w:cs="Times New Roman" w:hAnsi="Times New Roman" w:eastAsia="Times New Roman" w:ascii="Times New Roman"/>
          <w:color w:val="1A1919"/>
          <w:spacing w:val="3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4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3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1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2"/>
        <w:ind w:left="1177"/>
      </w:pPr>
      <w:r>
        <w:rPr>
          <w:rFonts w:cs="Arial" w:hAnsi="Arial" w:eastAsia="Arial" w:ascii="Arial"/>
          <w:b/>
          <w:color w:val="191919"/>
          <w:w w:val="104"/>
          <w:sz w:val="20"/>
          <w:szCs w:val="20"/>
        </w:rPr>
        <w:t>Pro</w:t>
      </w:r>
      <w:r>
        <w:rPr>
          <w:rFonts w:cs="Arial" w:hAnsi="Arial" w:eastAsia="Arial" w:ascii="Arial"/>
          <w:b/>
          <w:color w:val="191919"/>
          <w:w w:val="108"/>
          <w:sz w:val="20"/>
          <w:szCs w:val="20"/>
        </w:rPr>
        <w:t>gram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5"/>
        <w:ind w:left="149" w:right="-34" w:firstLine="7"/>
      </w:pPr>
      <w:r>
        <w:rPr>
          <w:rFonts w:cs="Times New Roman" w:hAnsi="Times New Roman" w:eastAsia="Times New Roman" w:ascii="Times New Roman"/>
          <w:color w:val="191919"/>
          <w:spacing w:val="0"/>
          <w:w w:val="121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sz w:val="20"/>
          <w:szCs w:val="20"/>
        </w:rPr>
        <w:t>ban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2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9"/>
          <w:spacing w:val="6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sz w:val="20"/>
          <w:szCs w:val="20"/>
        </w:rPr>
        <w:t>nik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24242"/>
          <w:spacing w:val="0"/>
          <w:w w:val="10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4242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37"/>
          <w:sz w:val="20"/>
          <w:szCs w:val="20"/>
        </w:rPr>
        <w:t>nf</w:t>
      </w:r>
      <w:r>
        <w:rPr>
          <w:rFonts w:cs="Times New Roman" w:hAnsi="Times New Roman" w:eastAsia="Times New Roman" w:ascii="Times New Roman"/>
          <w:color w:val="191919"/>
          <w:spacing w:val="0"/>
          <w:w w:val="8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9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spacing w:val="17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23"/>
          <w:sz w:val="20"/>
          <w:szCs w:val="20"/>
        </w:rPr>
        <w:t>edi</w:t>
      </w:r>
      <w:r>
        <w:rPr>
          <w:rFonts w:cs="Times New Roman" w:hAnsi="Times New Roman" w:eastAsia="Times New Roman" w:ascii="Times New Roman"/>
          <w:color w:val="191919"/>
          <w:spacing w:val="0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73"/>
        <w:ind w:left="1132"/>
      </w:pPr>
      <w:r>
        <w:br w:type="column"/>
      </w:r>
      <w:r>
        <w:rPr>
          <w:rFonts w:cs="Times New Roman" w:hAnsi="Times New Roman" w:eastAsia="Times New Roman" w:ascii="Times New Roman"/>
          <w:b/>
          <w:color w:val="191919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191919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191919"/>
          <w:w w:val="11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color w:val="191919"/>
          <w:w w:val="116"/>
          <w:sz w:val="21"/>
          <w:szCs w:val="21"/>
        </w:rPr>
        <w:t>iata</w:t>
      </w:r>
      <w:r>
        <w:rPr>
          <w:rFonts w:cs="Times New Roman" w:hAnsi="Times New Roman" w:eastAsia="Times New Roman" w:ascii="Times New Roman"/>
          <w:b/>
          <w:color w:val="191919"/>
          <w:w w:val="123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5"/>
        <w:ind w:right="-34"/>
      </w:pPr>
      <w:r>
        <w:rPr>
          <w:rFonts w:cs="Times New Roman" w:hAnsi="Times New Roman" w:eastAsia="Times New Roman" w:ascii="Times New Roman"/>
          <w:color w:val="191919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9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w w:val="12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9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w w:val="121"/>
          <w:sz w:val="20"/>
          <w:szCs w:val="20"/>
        </w:rPr>
        <w:t>lih</w:t>
      </w:r>
      <w:r>
        <w:rPr>
          <w:rFonts w:cs="Times New Roman" w:hAnsi="Times New Roman" w:eastAsia="Times New Roman" w:ascii="Times New Roman"/>
          <w:color w:val="191919"/>
          <w:w w:val="131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color w:val="191919"/>
          <w:w w:val="128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2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91919"/>
          <w:spacing w:val="31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4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9"/>
          <w:spacing w:val="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192"/>
        <w:ind w:right="-37" w:firstLine="164"/>
      </w:pPr>
      <w:r>
        <w:rPr>
          <w:rFonts w:cs="Times New Roman" w:hAnsi="Times New Roman" w:eastAsia="Times New Roman" w:ascii="Times New Roman"/>
          <w:color w:val="191919"/>
          <w:spacing w:val="0"/>
          <w:w w:val="12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53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6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17"/>
          <w:position w:val="-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24242"/>
          <w:spacing w:val="0"/>
          <w:w w:val="91"/>
          <w:position w:val="-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4242"/>
          <w:spacing w:val="0"/>
          <w:w w:val="91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5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3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82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32"/>
          <w:position w:val="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51.0606pt;height:10.4695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3" w:right="-51"/>
      </w:pPr>
      <w:r>
        <w:rPr>
          <w:rFonts w:cs="Times New Roman" w:hAnsi="Times New Roman" w:eastAsia="Times New Roman" w:ascii="Times New Roman"/>
          <w:color w:val="191919"/>
          <w:w w:val="104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91919"/>
          <w:w w:val="13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91919"/>
          <w:w w:val="12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24242"/>
          <w:w w:val="10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9"/>
          <w:w w:val="13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9"/>
          <w:w w:val="124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535353"/>
          <w:w w:val="10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9"/>
          <w:w w:val="13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9"/>
          <w:w w:val="124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73"/>
        <w:sectPr>
          <w:pgSz w:w="12320" w:h="18760"/>
          <w:pgMar w:top="1700" w:bottom="280" w:left="1540" w:right="1280"/>
          <w:cols w:num="5" w:equalWidth="off">
            <w:col w:w="3062" w:space="242"/>
            <w:col w:w="2397" w:space="268"/>
            <w:col w:w="1009" w:space="202"/>
            <w:col w:w="1460" w:space="327"/>
            <w:col w:w="53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4"/>
          <w:szCs w:val="4"/>
        </w:rPr>
        <w:jc w:val="left"/>
        <w:spacing w:before="6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exact"/>
        </w:trPr>
        <w:tc>
          <w:tcPr>
            <w:tcW w:w="1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40"/>
            </w:pPr>
            <w:r>
              <w:rPr>
                <w:rFonts w:cs="Times New Roman" w:hAnsi="Times New Roman" w:eastAsia="Times New Roman" w:ascii="Times New Roman"/>
                <w:color w:val="191919"/>
                <w:w w:val="10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3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w w:val="122"/>
                <w:sz w:val="20"/>
                <w:szCs w:val="20"/>
              </w:rPr>
              <w:t>in</w:t>
            </w:r>
            <w:r>
              <w:rPr>
                <w:rFonts w:cs="Times New Roman" w:hAnsi="Times New Roman" w:eastAsia="Times New Roman" w:ascii="Times New Roman"/>
                <w:color w:val="191919"/>
                <w:w w:val="117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color w:val="191919"/>
                <w:w w:val="13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w w:val="131"/>
                <w:sz w:val="20"/>
                <w:szCs w:val="20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85"/>
              <w:ind w:right="114"/>
            </w:pPr>
            <w:r>
              <w:rPr>
                <w:rFonts w:cs="Times New Roman" w:hAnsi="Times New Roman" w:eastAsia="Times New Roman" w:ascii="Times New Roman"/>
                <w:color w:val="191919"/>
                <w:w w:val="111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w w:val="135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3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2" w:lineRule="exact" w:line="240"/>
              <w:ind w:left="121" w:right="-40"/>
            </w:pPr>
            <w:r>
              <w:rPr>
                <w:rFonts w:cs="Times New Roman" w:hAnsi="Times New Roman" w:eastAsia="Times New Roman" w:ascii="Times New Roman"/>
                <w:color w:val="191919"/>
                <w:position w:val="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w w:val="111"/>
                <w:position w:val="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18"/>
                <w:position w:val="1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191919"/>
                <w:w w:val="125"/>
                <w:position w:val="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18"/>
                <w:position w:val="1"/>
                <w:sz w:val="20"/>
                <w:szCs w:val="20"/>
              </w:rPr>
              <w:t>lih</w:t>
            </w:r>
            <w:r>
              <w:rPr>
                <w:rFonts w:cs="Times New Roman" w:hAnsi="Times New Roman" w:eastAsia="Times New Roman" w:ascii="Times New Roman"/>
                <w:color w:val="191919"/>
                <w:w w:val="139"/>
                <w:position w:val="1"/>
                <w:sz w:val="20"/>
                <w:szCs w:val="20"/>
              </w:rPr>
              <w:t>ar</w:t>
            </w:r>
            <w:r>
              <w:rPr>
                <w:rFonts w:cs="Times New Roman" w:hAnsi="Times New Roman" w:eastAsia="Times New Roman" w:ascii="Times New Roman"/>
                <w:color w:val="191919"/>
                <w:w w:val="133"/>
                <w:position w:val="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w w:val="128"/>
                <w:position w:val="1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w w:val="100"/>
                <w:position w:val="1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color w:val="191919"/>
                <w:spacing w:val="16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0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0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color w:val="191919"/>
                <w:spacing w:val="47"/>
                <w:w w:val="122"/>
                <w:position w:val="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1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1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1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1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2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54"/>
                <w:w w:val="122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93"/>
                <w:position w:val="-5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8"/>
                <w:position w:val="-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1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5" w:lineRule="exact" w:line="240"/>
              <w:ind w:left="-20" w:right="-21"/>
            </w:pPr>
            <w:r>
              <w:rPr>
                <w:rFonts w:cs="Times New Roman" w:hAnsi="Times New Roman" w:eastAsia="Times New Roman" w:ascii="Times New Roman"/>
                <w:color w:val="424242"/>
                <w:spacing w:val="0"/>
                <w:w w:val="100"/>
                <w:position w:val="-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424242"/>
                <w:spacing w:val="0"/>
                <w:w w:val="100"/>
                <w:position w:val="-5"/>
                <w:sz w:val="21"/>
                <w:szCs w:val="21"/>
              </w:rPr>
              <w:t>      </w:t>
            </w:r>
            <w:r>
              <w:rPr>
                <w:rFonts w:cs="Times New Roman" w:hAnsi="Times New Roman" w:eastAsia="Times New Roman" w:ascii="Times New Roman"/>
                <w:color w:val="424242"/>
                <w:spacing w:val="51"/>
                <w:w w:val="100"/>
                <w:position w:val="-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1"/>
                <w:position w:val="1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position w:val="1"/>
                <w:sz w:val="20"/>
                <w:szCs w:val="20"/>
              </w:rPr>
              <w:t>65</w:t>
            </w:r>
            <w:r>
              <w:rPr>
                <w:rFonts w:cs="Times New Roman" w:hAnsi="Times New Roman" w:eastAsia="Times New Roman" w:ascii="Times New Roman"/>
                <w:color w:val="424242"/>
                <w:spacing w:val="0"/>
                <w:w w:val="104"/>
                <w:position w:val="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7"/>
                <w:position w:val="1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position w:val="1"/>
                <w:sz w:val="20"/>
                <w:szCs w:val="20"/>
              </w:rPr>
              <w:t>00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4"/>
                <w:position w:val="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7"/>
                <w:position w:val="1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4"/>
                <w:position w:val="1"/>
                <w:sz w:val="20"/>
                <w:szCs w:val="20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41" w:hRule="exact"/>
        </w:trPr>
        <w:tc>
          <w:tcPr>
            <w:tcW w:w="1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00"/>
              <w:ind w:left="40" w:right="-48"/>
            </w:pPr>
            <w:r>
              <w:rPr>
                <w:rFonts w:cs="Times New Roman" w:hAnsi="Times New Roman" w:eastAsia="Times New Roman" w:ascii="Times New Roman"/>
                <w:color w:val="191919"/>
                <w:w w:val="10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323232"/>
                <w:w w:val="103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3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191919"/>
                <w:w w:val="103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22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191919"/>
                <w:w w:val="132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w w:val="117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191919"/>
                <w:w w:val="128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265"/>
            </w:pPr>
            <w:r>
              <w:rPr>
                <w:rFonts w:cs="Times New Roman" w:hAnsi="Times New Roman" w:eastAsia="Times New Roman" w:ascii="Times New Roman"/>
                <w:color w:val="191919"/>
                <w:w w:val="10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91919"/>
                <w:w w:val="103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3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91919"/>
                <w:w w:val="124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323232"/>
                <w:w w:val="103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91919"/>
                <w:w w:val="11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191919"/>
                <w:w w:val="11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191919"/>
                <w:w w:val="10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191919"/>
                <w:w w:val="133"/>
                <w:sz w:val="20"/>
                <w:szCs w:val="20"/>
              </w:rPr>
              <w:t>aa</w:t>
            </w:r>
            <w:r>
              <w:rPr>
                <w:rFonts w:cs="Times New Roman" w:hAnsi="Times New Roman" w:eastAsia="Times New Roman" w:ascii="Times New Roman"/>
                <w:color w:val="191919"/>
                <w:w w:val="13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3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14"/>
            </w:pPr>
            <w:r>
              <w:rPr>
                <w:rFonts w:cs="Times New Roman" w:hAnsi="Times New Roman" w:eastAsia="Times New Roman" w:ascii="Times New Roman"/>
                <w:color w:val="191919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191919"/>
                <w:w w:val="14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w w:val="14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91919"/>
                <w:w w:val="121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spacing w:val="-3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00"/>
                <w:sz w:val="20"/>
                <w:szCs w:val="20"/>
              </w:rPr>
              <w:t>          </w:t>
            </w:r>
            <w:r>
              <w:rPr>
                <w:rFonts w:cs="Times New Roman" w:hAnsi="Times New Roman" w:eastAsia="Times New Roman" w:ascii="Times New Roman"/>
                <w:color w:val="191919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6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6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6"/>
                <w:sz w:val="20"/>
                <w:szCs w:val="20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191919"/>
                <w:spacing w:val="11"/>
                <w:w w:val="12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17"/>
                <w:sz w:val="20"/>
                <w:szCs w:val="20"/>
              </w:rPr>
              <w:t>Pr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5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4"/>
                <w:sz w:val="20"/>
                <w:szCs w:val="20"/>
              </w:rPr>
              <w:t>sar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28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91919"/>
                <w:spacing w:val="0"/>
                <w:w w:val="13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49"/>
      </w:pPr>
      <w:r>
        <w:rPr>
          <w:rFonts w:cs="Times New Roman" w:hAnsi="Times New Roman" w:eastAsia="Times New Roman" w:ascii="Times New Roman"/>
          <w:color w:val="191919"/>
          <w:w w:val="95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9"/>
          <w:w w:val="111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w w:val="130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9"/>
          <w:w w:val="132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w w:val="117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9"/>
          <w:w w:val="128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-15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5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48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47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5"/>
          <w:position w:val="1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1"/>
          <w:sz w:val="20"/>
          <w:szCs w:val="20"/>
        </w:rPr>
        <w:t>                          </w:t>
      </w:r>
      <w:r>
        <w:rPr>
          <w:rFonts w:cs="Times New Roman" w:hAnsi="Times New Roman" w:eastAsia="Times New Roman" w:ascii="Times New Roman"/>
          <w:color w:val="191919"/>
          <w:spacing w:val="2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0"/>
          <w:sz w:val="20"/>
          <w:szCs w:val="20"/>
        </w:rPr>
        <w:t>kn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0"/>
          <w:sz w:val="20"/>
          <w:szCs w:val="20"/>
        </w:rPr>
        <w:t>gi</w:t>
      </w:r>
      <w:r>
        <w:rPr>
          <w:rFonts w:cs="Times New Roman" w:hAnsi="Times New Roman" w:eastAsia="Times New Roman" w:ascii="Times New Roman"/>
          <w:color w:val="191919"/>
          <w:spacing w:val="0"/>
          <w:w w:val="113"/>
          <w:position w:val="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191919"/>
          <w:spacing w:val="16"/>
          <w:w w:val="113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37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91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23"/>
          <w:position w:val="0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191919"/>
          <w:spacing w:val="0"/>
          <w:w w:val="14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26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6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191919"/>
          <w:spacing w:val="1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23232"/>
          <w:spacing w:val="0"/>
          <w:w w:val="13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71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55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"/>
        <w:ind w:left="3256" w:right="5473"/>
      </w:pPr>
      <w:r>
        <w:rPr>
          <w:rFonts w:cs="Times New Roman" w:hAnsi="Times New Roman" w:eastAsia="Times New Roman" w:ascii="Times New Roman"/>
          <w:color w:val="191919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9"/>
          <w:w w:val="14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9"/>
          <w:w w:val="125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8"/>
        <w:ind w:left="3285"/>
      </w:pP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Anali</w:t>
      </w:r>
      <w:r>
        <w:rPr>
          <w:rFonts w:cs="Times New Roman" w:hAnsi="Times New Roman" w:eastAsia="Times New Roman" w:ascii="Times New Roman"/>
          <w:color w:val="191919"/>
          <w:spacing w:val="-1"/>
          <w:w w:val="12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-28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19"/>
          <w:szCs w:val="19"/>
        </w:rPr>
        <w:t>dan</w:t>
      </w:r>
      <w:r>
        <w:rPr>
          <w:rFonts w:cs="Times New Roman" w:hAnsi="Times New Roman" w:eastAsia="Times New Roman" w:ascii="Times New Roman"/>
          <w:color w:val="191919"/>
          <w:spacing w:val="46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uasi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sz w:val="20"/>
          <w:szCs w:val="20"/>
        </w:rPr>
        <w:t>                   </w:t>
      </w:r>
      <w:r>
        <w:rPr>
          <w:rFonts w:cs="Times New Roman" w:hAnsi="Times New Roman" w:eastAsia="Times New Roman" w:ascii="Times New Roman"/>
          <w:color w:val="191919"/>
          <w:spacing w:val="39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-5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-5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color w:val="323232"/>
          <w:spacing w:val="21"/>
          <w:w w:val="100"/>
          <w:position w:val="-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24242"/>
          <w:spacing w:val="0"/>
          <w:w w:val="130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0"/>
          <w:sz w:val="20"/>
          <w:szCs w:val="20"/>
        </w:rPr>
        <w:t>15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24242"/>
          <w:spacing w:val="0"/>
          <w:w w:val="117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30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0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4" w:lineRule="exact" w:line="260"/>
        <w:ind w:left="3285"/>
      </w:pP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fi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91919"/>
          <w:spacing w:val="0"/>
          <w:w w:val="114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91919"/>
          <w:spacing w:val="41"/>
          <w:w w:val="124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40"/>
          <w:w w:val="124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-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-3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323232"/>
          <w:spacing w:val="28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4"/>
          <w:position w:val="3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24242"/>
          <w:spacing w:val="0"/>
          <w:w w:val="104"/>
          <w:position w:val="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44"/>
          <w:position w:val="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91919"/>
          <w:spacing w:val="0"/>
          <w:w w:val="104"/>
          <w:position w:val="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9"/>
          <w:spacing w:val="0"/>
          <w:w w:val="137"/>
          <w:position w:val="3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24242"/>
          <w:spacing w:val="0"/>
          <w:w w:val="117"/>
          <w:position w:val="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37"/>
          <w:position w:val="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9"/>
          <w:spacing w:val="0"/>
          <w:w w:val="124"/>
          <w:position w:val="3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00"/>
        <w:ind w:left="3255" w:right="4864"/>
      </w:pPr>
      <w:r>
        <w:rPr>
          <w:rFonts w:cs="Times New Roman" w:hAnsi="Times New Roman" w:eastAsia="Times New Roman" w:ascii="Times New Roman"/>
          <w:color w:val="191919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91919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91919"/>
          <w:w w:val="79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91919"/>
          <w:w w:val="129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91919"/>
          <w:spacing w:val="1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99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48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111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7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128"/>
          <w:position w:val="1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right"/>
        <w:spacing w:lineRule="exact" w:line="260"/>
        <w:ind w:right="618"/>
      </w:pP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24242"/>
          <w:spacing w:val="0"/>
          <w:w w:val="127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4242"/>
          <w:spacing w:val="0"/>
          <w:w w:val="127"/>
          <w:position w:val="1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424242"/>
          <w:spacing w:val="56"/>
          <w:w w:val="127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91919"/>
          <w:spacing w:val="0"/>
          <w:w w:val="127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91919"/>
          <w:spacing w:val="25"/>
          <w:w w:val="127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color w:val="191919"/>
          <w:spacing w:val="0"/>
          <w:w w:val="81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91919"/>
          <w:spacing w:val="0"/>
          <w:w w:val="95"/>
          <w:position w:val="1"/>
          <w:sz w:val="24"/>
          <w:szCs w:val="24"/>
        </w:rPr>
        <w:t>02</w:t>
      </w:r>
      <w:r>
        <w:rPr>
          <w:rFonts w:cs="Courier New" w:hAnsi="Courier New" w:eastAsia="Courier New" w:ascii="Courier New"/>
          <w:color w:val="191919"/>
          <w:spacing w:val="0"/>
          <w:w w:val="100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20" w:h="18760"/>
          <w:pgMar w:top="1060" w:bottom="280" w:left="1540" w:right="12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0"/>
        <w:ind w:left="871" w:right="-37"/>
      </w:pP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91919"/>
          <w:spacing w:val="0"/>
          <w:w w:val="10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320"/>
        <w:ind w:left="1232" w:right="473"/>
      </w:pPr>
      <w:r>
        <w:rPr>
          <w:rFonts w:cs="Malgun Gothic" w:hAnsi="Malgun Gothic" w:eastAsia="Malgun Gothic" w:ascii="Malgun Gothic"/>
          <w:color w:val="11127E"/>
          <w:w w:val="276"/>
          <w:position w:val="-5"/>
          <w:sz w:val="22"/>
          <w:szCs w:val="22"/>
        </w:rPr>
        <w:t>�</w:t>
      </w:r>
      <w:r>
        <w:rPr>
          <w:rFonts w:cs="Arial" w:hAnsi="Arial" w:eastAsia="Arial" w:ascii="Arial"/>
          <w:i/>
          <w:color w:val="11127E"/>
          <w:w w:val="290"/>
          <w:position w:val="-5"/>
          <w:sz w:val="22"/>
          <w:szCs w:val="22"/>
        </w:rPr>
        <w:t>I</w:t>
      </w:r>
      <w:r>
        <w:rPr>
          <w:rFonts w:cs="Arial" w:hAnsi="Arial" w:eastAsia="Arial" w:ascii="Arial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7"/>
      </w:pPr>
      <w:r>
        <w:br w:type="column"/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91919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4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191919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95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280"/>
        <w:ind w:left="524"/>
        <w:sectPr>
          <w:type w:val="continuous"/>
          <w:pgSz w:w="12320" w:h="18760"/>
          <w:pgMar w:top="1060" w:bottom="280" w:left="1540" w:right="1280"/>
          <w:cols w:num="2" w:equalWidth="off">
            <w:col w:w="2565" w:space="4130"/>
            <w:col w:w="2805"/>
          </w:cols>
        </w:sectPr>
      </w:pPr>
      <w:r>
        <w:rPr>
          <w:rFonts w:cs="Malgun Gothic" w:hAnsi="Malgun Gothic" w:eastAsia="Malgun Gothic" w:ascii="Malgun Gothic"/>
          <w:color w:val="11127E"/>
          <w:w w:val="46"/>
          <w:position w:val="-16"/>
          <w:sz w:val="106"/>
          <w:szCs w:val="106"/>
        </w:rPr>
        <w:t>�</w:t>
      </w:r>
      <w:r>
        <w:rPr>
          <w:rFonts w:cs="Courier New" w:hAnsi="Courier New" w:eastAsia="Courier New" w:ascii="Courier New"/>
          <w:i/>
          <w:color w:val="11127E"/>
          <w:spacing w:val="-681"/>
          <w:w w:val="111"/>
          <w:position w:val="-16"/>
          <w:sz w:val="106"/>
          <w:szCs w:val="106"/>
        </w:rPr>
        <w:t>v</w:t>
      </w:r>
      <w:r>
        <w:rPr>
          <w:rFonts w:cs="Arial" w:hAnsi="Arial" w:eastAsia="Arial" w:ascii="Arial"/>
          <w:i/>
          <w:color w:val="11127E"/>
          <w:spacing w:val="0"/>
          <w:w w:val="58"/>
          <w:position w:val="49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319"/>
      </w:pPr>
      <w:r>
        <w:rPr>
          <w:rFonts w:cs="Times New Roman" w:hAnsi="Times New Roman" w:eastAsia="Times New Roman" w:ascii="Times New Roman"/>
          <w:b/>
          <w:spacing w:val="0"/>
          <w:w w:val="7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7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9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2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2"/>
          <w:szCs w:val="22"/>
        </w:rPr>
        <w:t>NDANA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left"/>
        <w:spacing w:before="14"/>
        <w:ind w:left="241" w:right="-57"/>
      </w:pPr>
      <w:r>
        <w:rPr>
          <w:rFonts w:cs="Courier New" w:hAnsi="Courier New" w:eastAsia="Courier New" w:ascii="Courier New"/>
          <w:color w:val="191919"/>
          <w:sz w:val="24"/>
          <w:szCs w:val="24"/>
        </w:rPr>
        <w:t>N</w:t>
      </w:r>
      <w:r>
        <w:rPr>
          <w:rFonts w:cs="Courier New" w:hAnsi="Courier New" w:eastAsia="Courier New" w:ascii="Courier New"/>
          <w:color w:val="191919"/>
          <w:w w:val="159"/>
          <w:sz w:val="24"/>
          <w:szCs w:val="24"/>
        </w:rPr>
        <w:t>P</w:t>
      </w:r>
      <w:r>
        <w:rPr>
          <w:rFonts w:cs="Courier New" w:hAnsi="Courier New" w:eastAsia="Courier New" w:ascii="Courier New"/>
          <w:color w:val="323232"/>
          <w:w w:val="31"/>
          <w:sz w:val="24"/>
          <w:szCs w:val="24"/>
        </w:rPr>
        <w:t>.</w:t>
      </w:r>
      <w:r>
        <w:rPr>
          <w:rFonts w:cs="Courier New" w:hAnsi="Courier New" w:eastAsia="Courier New" w:ascii="Courier New"/>
          <w:color w:val="323232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91919"/>
          <w:spacing w:val="0"/>
          <w:w w:val="54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66</w:t>
      </w:r>
      <w:r>
        <w:rPr>
          <w:rFonts w:cs="Courier New" w:hAnsi="Courier New" w:eastAsia="Courier New" w:ascii="Courier New"/>
          <w:color w:val="191919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4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91919"/>
          <w:spacing w:val="0"/>
          <w:w w:val="100"/>
          <w:sz w:val="24"/>
          <w:szCs w:val="24"/>
        </w:rPr>
        <w:t>8</w:t>
      </w:r>
      <w:r>
        <w:rPr>
          <w:rFonts w:cs="Courier New" w:hAnsi="Courier New" w:eastAsia="Courier New" w:ascii="Courier New"/>
          <w:color w:val="191919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91919"/>
          <w:spacing w:val="0"/>
          <w:w w:val="100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91919"/>
          <w:spacing w:val="0"/>
          <w:w w:val="90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91919"/>
          <w:spacing w:val="0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4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20"/>
        <w:ind w:left="-37" w:right="142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76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76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b/>
          <w:color w:val="000000"/>
          <w:spacing w:val="15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8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7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1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0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0000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b/>
          <w:color w:val="000000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2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000000"/>
          <w:spacing w:val="27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91919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14"/>
        <w:ind w:left="132" w:right="318"/>
        <w:sectPr>
          <w:type w:val="continuous"/>
          <w:pgSz w:w="12320" w:h="18760"/>
          <w:pgMar w:top="1060" w:bottom="280" w:left="1540" w:right="1280"/>
          <w:cols w:num="2" w:equalWidth="off">
            <w:col w:w="3200" w:space="2795"/>
            <w:col w:w="3505"/>
          </w:cols>
        </w:sectPr>
      </w:pPr>
      <w:r>
        <w:rPr>
          <w:rFonts w:cs="Courier New" w:hAnsi="Courier New" w:eastAsia="Courier New" w:ascii="Courier New"/>
          <w:color w:val="191919"/>
          <w:w w:val="109"/>
          <w:sz w:val="24"/>
          <w:szCs w:val="24"/>
        </w:rPr>
        <w:t>N</w:t>
      </w:r>
      <w:r>
        <w:rPr>
          <w:rFonts w:cs="Courier New" w:hAnsi="Courier New" w:eastAsia="Courier New" w:ascii="Courier New"/>
          <w:color w:val="191919"/>
          <w:w w:val="5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91919"/>
          <w:w w:val="104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91919"/>
          <w:w w:val="31"/>
          <w:sz w:val="24"/>
          <w:szCs w:val="24"/>
        </w:rPr>
        <w:t>.</w:t>
      </w:r>
      <w:r>
        <w:rPr>
          <w:rFonts w:cs="Courier New" w:hAnsi="Courier New" w:eastAsia="Courier New" w:ascii="Courier New"/>
          <w:color w:val="191919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91919"/>
          <w:spacing w:val="0"/>
          <w:w w:val="54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680625</w:t>
      </w:r>
      <w:r>
        <w:rPr>
          <w:rFonts w:cs="Courier New" w:hAnsi="Courier New" w:eastAsia="Courier New" w:ascii="Courier New"/>
          <w:color w:val="191919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91919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8803</w:t>
      </w:r>
      <w:r>
        <w:rPr>
          <w:rFonts w:cs="Courier New" w:hAnsi="Courier New" w:eastAsia="Courier New" w:ascii="Courier New"/>
          <w:color w:val="191919"/>
          <w:spacing w:val="0"/>
          <w:w w:val="90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91919"/>
          <w:spacing w:val="0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91919"/>
          <w:spacing w:val="0"/>
          <w:w w:val="95"/>
          <w:sz w:val="24"/>
          <w:szCs w:val="24"/>
        </w:rPr>
        <w:t>07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060"/>
      </w:pPr>
      <w:r>
        <w:pict>
          <v:shape type="#_x0000_t75" style="width:79.8593pt;height:104.729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54"/>
      </w:pP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ERJ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AN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JIAN</w:t>
      </w:r>
      <w:r>
        <w:rPr>
          <w:rFonts w:cs="Arial" w:hAnsi="Arial" w:eastAsia="Arial" w:ascii="Arial"/>
          <w:b/>
          <w:color w:val="151313"/>
          <w:spacing w:val="14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KI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RJ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151313"/>
          <w:spacing w:val="36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AHU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b/>
          <w:color w:val="151313"/>
          <w:spacing w:val="20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0"/>
          <w:w w:val="107"/>
          <w:sz w:val="23"/>
          <w:szCs w:val="23"/>
        </w:rPr>
        <w:t>2</w:t>
      </w:r>
      <w:r>
        <w:rPr>
          <w:rFonts w:cs="Arial" w:hAnsi="Arial" w:eastAsia="Arial" w:ascii="Arial"/>
          <w:b/>
          <w:color w:val="15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b/>
          <w:color w:val="151313"/>
          <w:spacing w:val="0"/>
          <w:w w:val="117"/>
          <w:sz w:val="23"/>
          <w:szCs w:val="23"/>
        </w:rPr>
        <w:t>2</w:t>
      </w:r>
      <w:r>
        <w:rPr>
          <w:rFonts w:cs="Arial" w:hAnsi="Arial" w:eastAsia="Arial" w:ascii="Arial"/>
          <w:b/>
          <w:color w:val="15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tLeast" w:line="380"/>
        <w:ind w:left="146" w:right="69"/>
      </w:pPr>
      <w:r>
        <w:rPr>
          <w:rFonts w:cs="Times New Roman" w:hAnsi="Times New Roman" w:eastAsia="Times New Roman" w:ascii="Times New Roman"/>
          <w:color w:val="151313"/>
          <w:w w:val="9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w w:val="13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313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313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313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7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7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31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rin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51313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2"/>
          <w:szCs w:val="22"/>
        </w:rPr>
        <w:t>ktif</w:t>
      </w:r>
      <w:r>
        <w:rPr>
          <w:rFonts w:cs="Times New Roman" w:hAnsi="Times New Roman" w:eastAsia="Times New Roman" w:ascii="Times New Roman"/>
          <w:color w:val="363636"/>
          <w:spacing w:val="0"/>
          <w:w w:val="5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55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12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5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51313"/>
          <w:spacing w:val="1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ami</w:t>
      </w:r>
      <w:r>
        <w:rPr>
          <w:rFonts w:cs="Times New Roman" w:hAnsi="Times New Roman" w:eastAsia="Times New Roman" w:ascii="Times New Roman"/>
          <w:color w:val="151313"/>
          <w:spacing w:val="-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313"/>
          <w:spacing w:val="-11"/>
          <w:w w:val="124"/>
          <w:sz w:val="22"/>
          <w:szCs w:val="22"/>
        </w:rPr>
        <w:t> 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313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636"/>
          <w:spacing w:val="0"/>
          <w:w w:val="43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pgSz w:w="12280" w:h="18740"/>
          <w:pgMar w:top="1340" w:bottom="280" w:left="1360" w:right="12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4"/>
        <w:ind w:left="146"/>
      </w:pPr>
      <w:r>
        <w:rPr>
          <w:rFonts w:cs="Times New Roman" w:hAnsi="Times New Roman" w:eastAsia="Times New Roman" w:ascii="Times New Roman"/>
          <w:color w:val="151313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313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32" w:right="-54"/>
      </w:pPr>
      <w:r>
        <w:rPr>
          <w:rFonts w:cs="Times New Roman" w:hAnsi="Times New Roman" w:eastAsia="Times New Roman" w:ascii="Times New Roman"/>
          <w:color w:val="151313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w w:val="12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w w:val="132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7"/>
      </w:pPr>
      <w:r>
        <w:br w:type="column"/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HY</w:t>
      </w:r>
      <w:r>
        <w:rPr>
          <w:rFonts w:cs="Times New Roman" w:hAnsi="Times New Roman" w:eastAsia="Times New Roman" w:ascii="Times New Roman"/>
          <w:b/>
          <w:color w:val="15131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JUWI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80" w:h="18740"/>
          <w:pgMar w:top="1060" w:bottom="280" w:left="1360" w:right="1280"/>
          <w:cols w:num="2" w:equalWidth="off">
            <w:col w:w="1023" w:space="1701"/>
            <w:col w:w="6916"/>
          </w:cols>
        </w:sectPr>
      </w:pP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51313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46"/>
      </w:pPr>
      <w:r>
        <w:rPr>
          <w:rFonts w:cs="Times New Roman" w:hAnsi="Times New Roman" w:eastAsia="Times New Roman" w:ascii="Times New Roman"/>
          <w:color w:val="151313"/>
          <w:w w:val="10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w w:val="11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w w:val="129"/>
          <w:position w:val="-1"/>
          <w:sz w:val="22"/>
          <w:szCs w:val="22"/>
        </w:rPr>
        <w:t>lan</w:t>
      </w:r>
      <w:r>
        <w:rPr>
          <w:rFonts w:cs="Times New Roman" w:hAnsi="Times New Roman" w:eastAsia="Times New Roman" w:ascii="Times New Roman"/>
          <w:color w:val="151313"/>
          <w:w w:val="86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w w:val="148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w w:val="138"/>
          <w:position w:val="-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51313"/>
          <w:w w:val="113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313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position w:val="-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3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position w:val="-1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color w:val="151313"/>
          <w:spacing w:val="0"/>
          <w:w w:val="16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23"/>
          <w:position w:val="-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51313"/>
          <w:spacing w:val="0"/>
          <w:w w:val="123"/>
          <w:position w:val="-1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51313"/>
          <w:spacing w:val="0"/>
          <w:w w:val="123"/>
          <w:position w:val="-1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51313"/>
          <w:spacing w:val="3"/>
          <w:w w:val="123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17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151313"/>
          <w:spacing w:val="0"/>
          <w:w w:val="95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51313"/>
          <w:spacing w:val="0"/>
          <w:w w:val="134"/>
          <w:position w:val="-1"/>
          <w:sz w:val="21"/>
          <w:szCs w:val="21"/>
        </w:rPr>
        <w:t>rta</w:t>
      </w:r>
      <w:r>
        <w:rPr>
          <w:rFonts w:cs="Arial" w:hAnsi="Arial" w:eastAsia="Arial" w:ascii="Arial"/>
          <w:b/>
          <w:i/>
          <w:color w:val="151313"/>
          <w:spacing w:val="0"/>
          <w:w w:val="120"/>
          <w:position w:val="-1"/>
          <w:sz w:val="21"/>
          <w:szCs w:val="21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  <w:sectPr>
          <w:type w:val="continuous"/>
          <w:pgSz w:w="12280" w:h="18740"/>
          <w:pgMar w:top="1060" w:bottom="280" w:left="1360" w:right="128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4"/>
        <w:ind w:left="139"/>
      </w:pPr>
      <w:r>
        <w:rPr>
          <w:rFonts w:cs="Times New Roman" w:hAnsi="Times New Roman" w:eastAsia="Times New Roman" w:ascii="Times New Roman"/>
          <w:color w:val="151313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313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26" w:right="-54"/>
      </w:pPr>
      <w:r>
        <w:rPr>
          <w:rFonts w:cs="Times New Roman" w:hAnsi="Times New Roman" w:eastAsia="Times New Roman" w:ascii="Times New Roman"/>
          <w:color w:val="151313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w w:val="14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w w:val="129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HRI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313"/>
          <w:spacing w:val="7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b/>
          <w:color w:val="15131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5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color w:val="151313"/>
          <w:spacing w:val="-1"/>
          <w:w w:val="10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2"/>
          <w:sz w:val="22"/>
          <w:szCs w:val="22"/>
        </w:rPr>
        <w:t>ANIN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9"/>
          <w:sz w:val="22"/>
          <w:szCs w:val="22"/>
        </w:rPr>
        <w:t>GS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4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80" w:h="18740"/>
          <w:pgMar w:top="1060" w:bottom="280" w:left="1360" w:right="1280"/>
          <w:cols w:num="2" w:equalWidth="off">
            <w:col w:w="1017" w:space="1701"/>
            <w:col w:w="6922"/>
          </w:cols>
        </w:sectPr>
      </w:pP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15131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29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sz w:val="22"/>
          <w:szCs w:val="22"/>
        </w:rPr>
        <w:t>LAHAN</w:t>
      </w:r>
      <w:r>
        <w:rPr>
          <w:rFonts w:cs="Times New Roman" w:hAnsi="Times New Roman" w:eastAsia="Times New Roman" w:ascii="Times New Roman"/>
          <w:color w:val="151313"/>
          <w:spacing w:val="3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9" w:right="2332"/>
      </w:pP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313"/>
          <w:spacing w:val="-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6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313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4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38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6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24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51313"/>
          <w:spacing w:val="0"/>
          <w:w w:val="124"/>
          <w:sz w:val="21"/>
          <w:szCs w:val="21"/>
        </w:rPr>
        <w:t>hak</w:t>
      </w:r>
      <w:r>
        <w:rPr>
          <w:rFonts w:cs="Arial" w:hAnsi="Arial" w:eastAsia="Arial" w:ascii="Arial"/>
          <w:b/>
          <w:i/>
          <w:color w:val="151313"/>
          <w:spacing w:val="-2"/>
          <w:w w:val="124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29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5131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51313"/>
          <w:spacing w:val="0"/>
          <w:w w:val="117"/>
          <w:sz w:val="21"/>
          <w:szCs w:val="21"/>
        </w:rPr>
        <w:t>du</w:t>
      </w:r>
      <w:r>
        <w:rPr>
          <w:rFonts w:cs="Arial" w:hAnsi="Arial" w:eastAsia="Arial" w:ascii="Arial"/>
          <w:b/>
          <w:i/>
          <w:color w:val="151313"/>
          <w:spacing w:val="0"/>
          <w:w w:val="13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6"/>
        <w:ind w:left="119" w:right="76" w:firstLine="20"/>
      </w:pP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313"/>
          <w:spacing w:val="5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1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4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51313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4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5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5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5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aru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3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amp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3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8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8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31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13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4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7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42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2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2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2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5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4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313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313"/>
          <w:spacing w:val="27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313"/>
          <w:spacing w:val="14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-1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3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1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16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1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ggu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-2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1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313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5"/>
        <w:ind w:left="119" w:right="83" w:firstLine="7"/>
      </w:pPr>
      <w:r>
        <w:rPr>
          <w:rFonts w:cs="Times New Roman" w:hAnsi="Times New Roman" w:eastAsia="Times New Roman" w:ascii="Times New Roman"/>
          <w:color w:val="151313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2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5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etvi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19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19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4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3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color w:val="151313"/>
          <w:spacing w:val="3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31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3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51313"/>
          <w:spacing w:val="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tin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151313"/>
          <w:spacing w:val="5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151313"/>
          <w:spacing w:val="-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540"/>
      </w:pPr>
      <w:r>
        <w:pict>
          <v:shape type="#_x0000_t75" style="position:absolute;margin-left:413.697pt;margin-top:23.688pt;width:98.1876pt;height:79.8561pt;mso-position-horizontal-relative:page;mso-position-vertical-relative:paragraph;z-index:-3077">
            <v:imagedata o:title="" r:id="rId43"/>
          </v:shape>
        </w:pict>
      </w:r>
      <w:r>
        <w:rPr>
          <w:rFonts w:cs="Times New Roman" w:hAnsi="Times New Roman" w:eastAsia="Times New Roman" w:ascii="Times New Roman"/>
          <w:color w:val="151313"/>
          <w:w w:val="10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313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313"/>
          <w:w w:val="11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313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313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636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636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color w:val="363636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3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3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3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51313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8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41"/>
      </w:pP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313"/>
          <w:spacing w:val="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5"/>
          <w:position w:val="-1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313"/>
          <w:spacing w:val="0"/>
          <w:w w:val="111"/>
          <w:position w:val="-1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73"/>
        <w:sectPr>
          <w:type w:val="continuous"/>
          <w:pgSz w:w="12280" w:h="18740"/>
          <w:pgMar w:top="1060" w:bottom="280" w:left="1360" w:right="1280"/>
        </w:sectPr>
      </w:pPr>
      <w:r>
        <w:pict>
          <v:shape type="#_x0000_t75" style="width:111.279pt;height:53.6738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252" w:right="-37"/>
      </w:pP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b/>
          <w:color w:val="15131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5"/>
          <w:sz w:val="22"/>
          <w:szCs w:val="22"/>
        </w:rPr>
        <w:t>HRI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313"/>
          <w:spacing w:val="23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b/>
          <w:color w:val="15131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15131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9"/>
        <w:ind w:left="455" w:right="179"/>
      </w:pPr>
      <w:r>
        <w:rPr>
          <w:rFonts w:cs="Times New Roman" w:hAnsi="Times New Roman" w:eastAsia="Times New Roman" w:ascii="Times New Roman"/>
          <w:color w:val="151313"/>
          <w:w w:val="98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color w:val="151313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63636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313"/>
          <w:w w:val="11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313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51313"/>
          <w:w w:val="13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151313"/>
          <w:w w:val="124"/>
          <w:sz w:val="22"/>
          <w:szCs w:val="22"/>
        </w:rPr>
        <w:t>80625</w:t>
      </w:r>
      <w:r>
        <w:rPr>
          <w:rFonts w:cs="Times New Roman" w:hAnsi="Times New Roman" w:eastAsia="Times New Roman" w:ascii="Times New Roman"/>
          <w:color w:val="151313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313"/>
          <w:w w:val="14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51313"/>
          <w:w w:val="119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51313"/>
          <w:w w:val="13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51313"/>
          <w:w w:val="124"/>
          <w:sz w:val="22"/>
          <w:szCs w:val="22"/>
        </w:rPr>
        <w:t>03</w:t>
      </w:r>
      <w:r>
        <w:rPr>
          <w:rFonts w:cs="Times New Roman" w:hAnsi="Times New Roman" w:eastAsia="Times New Roman" w:ascii="Times New Roman"/>
          <w:color w:val="151313"/>
          <w:w w:val="11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313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313"/>
          <w:w w:val="124"/>
          <w:sz w:val="22"/>
          <w:szCs w:val="22"/>
        </w:rPr>
        <w:t>07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20"/>
        <w:ind w:left="251" w:right="522"/>
      </w:pPr>
      <w:r>
        <w:br w:type="column"/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SAN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HY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JUWI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15131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51313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9"/>
        <w:ind w:left="-37" w:right="247"/>
        <w:sectPr>
          <w:type w:val="continuous"/>
          <w:pgSz w:w="12280" w:h="18740"/>
          <w:pgMar w:top="1060" w:bottom="280" w:left="1360" w:right="1280"/>
          <w:cols w:num="2" w:equalWidth="off">
            <w:col w:w="3629" w:space="2742"/>
            <w:col w:w="3269"/>
          </w:cols>
        </w:sectPr>
      </w:pPr>
      <w:r>
        <w:rPr>
          <w:rFonts w:cs="Times New Roman" w:hAnsi="Times New Roman" w:eastAsia="Times New Roman" w:ascii="Times New Roman"/>
          <w:color w:val="151313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31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313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63636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636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636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2"/>
          <w:szCs w:val="22"/>
        </w:rPr>
        <w:t>050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42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75" w:lineRule="auto" w:line="261"/>
        <w:ind w:left="2854" w:right="269" w:hanging="2474"/>
      </w:pP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LAM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RAN</w:t>
      </w:r>
      <w:r>
        <w:rPr>
          <w:rFonts w:cs="Arial" w:hAnsi="Arial" w:eastAsia="Arial" w:ascii="Arial"/>
          <w:b/>
          <w:color w:val="020202"/>
          <w:spacing w:val="-8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AR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G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19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RJ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AN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J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IAN</w:t>
      </w:r>
      <w:r>
        <w:rPr>
          <w:rFonts w:cs="Arial" w:hAnsi="Arial" w:eastAsia="Arial" w:ascii="Arial"/>
          <w:b/>
          <w:color w:val="020202"/>
          <w:spacing w:val="6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KI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RJ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30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AH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13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0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0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3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14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02"/>
          <w:sz w:val="23"/>
          <w:szCs w:val="23"/>
        </w:rPr>
        <w:t>B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AHAN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AP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AN</w:t>
      </w:r>
      <w:r>
        <w:rPr>
          <w:rFonts w:cs="Arial" w:hAnsi="Arial" w:eastAsia="Arial" w:ascii="Arial"/>
          <w:b/>
          <w:color w:val="020202"/>
          <w:spacing w:val="37"/>
          <w:w w:val="107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2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10"/>
          <w:sz w:val="23"/>
          <w:szCs w:val="23"/>
        </w:rPr>
        <w:t>AE</w:t>
      </w:r>
      <w:r>
        <w:rPr>
          <w:rFonts w:cs="Arial" w:hAnsi="Arial" w:eastAsia="Arial" w:ascii="Arial"/>
          <w:b/>
          <w:color w:val="020202"/>
          <w:spacing w:val="0"/>
          <w:w w:val="111"/>
          <w:sz w:val="23"/>
          <w:szCs w:val="23"/>
        </w:rPr>
        <w:t>RAH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105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al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4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4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1"/>
          <w:sz w:val="25"/>
          <w:szCs w:val="25"/>
        </w:rPr>
        <w:t>da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7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2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5"/>
          <w:szCs w:val="25"/>
        </w:rPr>
        <w:t>ta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19"/>
          <w:w w:val="11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cla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2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7"/>
          <w:sz w:val="25"/>
          <w:szCs w:val="25"/>
        </w:rPr>
        <w:t>V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sz w:val="25"/>
          <w:szCs w:val="25"/>
        </w:rPr>
        <w:t>rifi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1"/>
          <w:sz w:val="25"/>
          <w:szCs w:val="25"/>
        </w:rPr>
        <w:t>ka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7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356" w:right="696"/>
      </w:pP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8asaran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                                               </w:t>
      </w:r>
      <w:r>
        <w:rPr>
          <w:rFonts w:cs="Arial" w:hAnsi="Arial" w:eastAsia="Arial" w:ascii="Arial"/>
          <w:b/>
          <w:color w:val="02020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8"/>
          <w:position w:val="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8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8"/>
          <w:position w:val="1"/>
          <w:sz w:val="20"/>
          <w:szCs w:val="20"/>
        </w:rPr>
        <w:t>ika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8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8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8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8"/>
          <w:position w:val="1"/>
          <w:sz w:val="20"/>
          <w:szCs w:val="20"/>
        </w:rPr>
        <w:t>       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10"/>
          <w:w w:val="118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8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3"/>
          <w:position w:val="1"/>
          <w:sz w:val="20"/>
          <w:szCs w:val="20"/>
        </w:rPr>
        <w:t>arg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8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4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03"/>
      </w:pP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pain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13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14"/>
          <w:w w:val="11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position w:val="0"/>
          <w:sz w:val="21"/>
          <w:szCs w:val="21"/>
        </w:rPr>
        <w:t>pa</w:t>
      </w:r>
      <w:r>
        <w:rPr>
          <w:rFonts w:cs="Times New Roman" w:hAnsi="Times New Roman" w:eastAsia="Times New Roman" w:ascii="Times New Roman"/>
          <w:color w:val="1C1C1C"/>
          <w:spacing w:val="0"/>
          <w:w w:val="79"/>
          <w:position w:val="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C1C"/>
          <w:spacing w:val="0"/>
          <w:w w:val="129"/>
          <w:position w:val="0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position w:val="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position w:val="0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position w:val="0"/>
          <w:sz w:val="21"/>
          <w:szCs w:val="21"/>
        </w:rPr>
        <w:t>fi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57"/>
          <w:w w:val="11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16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6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tu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7"/>
          <w:w w:val="11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79"/>
          <w:position w:val="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C1C"/>
          <w:spacing w:val="0"/>
          <w:w w:val="132"/>
          <w:position w:val="0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0"/>
          <w:sz w:val="21"/>
          <w:szCs w:val="21"/>
        </w:rPr>
        <w:t>                 </w:t>
      </w:r>
      <w:r>
        <w:rPr>
          <w:rFonts w:cs="Times New Roman" w:hAnsi="Times New Roman" w:eastAsia="Times New Roman" w:ascii="Times New Roman"/>
          <w:color w:val="1C1C1C"/>
          <w:spacing w:val="4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0"/>
          <w:w w:val="88"/>
          <w:position w:val="1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84"/>
          <w:position w:val="1"/>
          <w:sz w:val="19"/>
          <w:szCs w:val="19"/>
        </w:rPr>
        <w:t>OO</w:t>
      </w:r>
      <w:r>
        <w:rPr>
          <w:rFonts w:cs="Arial" w:hAnsi="Arial" w:eastAsia="Arial" w:ascii="Arial"/>
          <w:color w:val="1C1C1C"/>
          <w:spacing w:val="0"/>
          <w:w w:val="128"/>
          <w:position w:val="1"/>
          <w:sz w:val="19"/>
          <w:szCs w:val="19"/>
        </w:rPr>
        <w:t>WP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210"/>
      </w:pP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                                          </w:t>
      </w:r>
      <w:r>
        <w:rPr>
          <w:rFonts w:cs="Times New Roman" w:hAnsi="Times New Roman" w:eastAsia="Times New Roman" w:ascii="Times New Roman"/>
          <w:color w:val="1C1C1C"/>
          <w:spacing w:val="21"/>
          <w:w w:val="12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2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spacing w:val="7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22"/>
          <w:sz w:val="21"/>
          <w:szCs w:val="21"/>
        </w:rPr>
        <w:t>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614" w:right="659"/>
      </w:pP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fi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4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36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sz w:val="21"/>
          <w:szCs w:val="21"/>
        </w:rPr>
        <w:t>ghi</w:t>
      </w:r>
      <w:r>
        <w:rPr>
          <w:rFonts w:cs="Times New Roman" w:hAnsi="Times New Roman" w:eastAsia="Times New Roman" w:ascii="Times New Roman"/>
          <w:color w:val="1C1C1C"/>
          <w:spacing w:val="0"/>
          <w:w w:val="14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C1C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               </w:t>
      </w:r>
      <w:r>
        <w:rPr>
          <w:rFonts w:cs="Times New Roman" w:hAnsi="Times New Roman" w:eastAsia="Times New Roman" w:ascii="Times New Roman"/>
          <w:color w:val="1C1C1C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9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29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0"/>
          <w:position w:val="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35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1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607" w:right="666" w:hanging="7"/>
      </w:pPr>
      <w:r>
        <w:rPr>
          <w:rFonts w:cs="Times New Roman" w:hAnsi="Times New Roman" w:eastAsia="Times New Roman" w:ascii="Times New Roman"/>
          <w:color w:val="1C1C1C"/>
          <w:w w:val="95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1C1C1C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w w:val="10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w w:val="97"/>
          <w:sz w:val="21"/>
          <w:szCs w:val="21"/>
        </w:rPr>
        <w:t>fi</w:t>
      </w:r>
      <w:r>
        <w:rPr>
          <w:rFonts w:cs="Times New Roman" w:hAnsi="Times New Roman" w:eastAsia="Times New Roman" w:ascii="Times New Roman"/>
          <w:color w:val="1C1C1C"/>
          <w:w w:val="124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w w:val="12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w w:val="11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ng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13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C1C"/>
          <w:spacing w:val="0"/>
          <w:w w:val="14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                </w:t>
      </w:r>
      <w:r>
        <w:rPr>
          <w:rFonts w:cs="Times New Roman" w:hAnsi="Times New Roman" w:eastAsia="Times New Roman" w:ascii="Times New Roman"/>
          <w:color w:val="1C1C1C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214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35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C1C1C"/>
          <w:spacing w:val="0"/>
          <w:w w:val="106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5"/>
          <w:position w:val="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position w:val="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position w:val="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140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22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614" w:right="666" w:hanging="20"/>
      </w:pPr>
      <w:r>
        <w:rPr>
          <w:rFonts w:cs="Times New Roman" w:hAnsi="Times New Roman" w:eastAsia="Times New Roman" w:ascii="Times New Roman"/>
          <w:color w:val="1C1C1C"/>
          <w:spacing w:val="0"/>
          <w:w w:val="111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1C1C1C"/>
          <w:spacing w:val="0"/>
          <w:w w:val="11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1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1C1C1C"/>
          <w:spacing w:val="0"/>
          <w:w w:val="111"/>
          <w:sz w:val="21"/>
          <w:szCs w:val="21"/>
        </w:rPr>
        <w:t>fi</w:t>
      </w:r>
      <w:r>
        <w:rPr>
          <w:rFonts w:cs="Times New Roman" w:hAnsi="Times New Roman" w:eastAsia="Times New Roman" w:ascii="Times New Roman"/>
          <w:color w:val="1C1C1C"/>
          <w:spacing w:val="0"/>
          <w:w w:val="11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1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1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55"/>
          <w:w w:val="1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C1C"/>
          <w:spacing w:val="0"/>
          <w:w w:val="10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4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C1C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               </w:t>
      </w:r>
      <w:r>
        <w:rPr>
          <w:rFonts w:cs="Times New Roman" w:hAnsi="Times New Roman" w:eastAsia="Times New Roman" w:ascii="Times New Roman"/>
          <w:color w:val="1C1C1C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8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sz w:val="21"/>
          <w:szCs w:val="21"/>
        </w:rPr>
        <w:t>OO</w:t>
      </w:r>
      <w:r>
        <w:rPr>
          <w:rFonts w:cs="Times New Roman" w:hAnsi="Times New Roman" w:eastAsia="Times New Roman" w:ascii="Times New Roman"/>
          <w:color w:val="1C1C1C"/>
          <w:spacing w:val="0"/>
          <w:w w:val="125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kir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601"/>
      </w:pPr>
      <w:r>
        <w:rPr>
          <w:rFonts w:cs="Times New Roman" w:hAnsi="Times New Roman" w:eastAsia="Times New Roman" w:ascii="Times New Roman"/>
          <w:color w:val="1C1C1C"/>
          <w:spacing w:val="0"/>
          <w:w w:val="108"/>
          <w:position w:val="1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position w:val="1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position w:val="1"/>
          <w:sz w:val="21"/>
          <w:szCs w:val="21"/>
        </w:rPr>
        <w:t>fi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position w:val="1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1C1C1C"/>
          <w:spacing w:val="48"/>
          <w:w w:val="10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0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1C1C1C"/>
          <w:spacing w:val="2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13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tu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              </w:t>
      </w:r>
      <w:r>
        <w:rPr>
          <w:rFonts w:cs="Times New Roman" w:hAnsi="Times New Roman" w:eastAsia="Times New Roman" w:ascii="Times New Roman"/>
          <w:color w:val="1C1C1C"/>
          <w:spacing w:val="39"/>
          <w:w w:val="113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7</w:t>
      </w:r>
      <w:r>
        <w:rPr>
          <w:rFonts w:cs="Times New Roman" w:hAnsi="Times New Roman" w:eastAsia="Times New Roman" w:ascii="Times New Roman"/>
          <w:color w:val="363636"/>
          <w:spacing w:val="0"/>
          <w:w w:val="113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00</w:t>
      </w:r>
      <w:r>
        <w:rPr>
          <w:rFonts w:cs="Times New Roman" w:hAnsi="Times New Roman" w:eastAsia="Times New Roman" w:ascii="Times New Roman"/>
          <w:color w:val="1C1C1C"/>
          <w:spacing w:val="19"/>
          <w:w w:val="113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1"/>
          <w:sz w:val="21"/>
          <w:szCs w:val="21"/>
        </w:rPr>
        <w:t>wp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565" w:right="5190"/>
      </w:pPr>
      <w:r>
        <w:rPr>
          <w:rFonts w:cs="Times New Roman" w:hAnsi="Times New Roman" w:eastAsia="Times New Roman" w:ascii="Times New Roman"/>
          <w:color w:val="1C1C1C"/>
          <w:w w:val="9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C1C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w w:val="99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C1C"/>
          <w:w w:val="10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w w:val="10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601"/>
      </w:pPr>
      <w:r>
        <w:rPr>
          <w:rFonts w:cs="Times New Roman" w:hAnsi="Times New Roman" w:eastAsia="Times New Roman" w:ascii="Times New Roman"/>
          <w:color w:val="1C1C1C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34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C1C1C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C1C1C"/>
          <w:spacing w:val="31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12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              </w:t>
      </w:r>
      <w:r>
        <w:rPr>
          <w:rFonts w:cs="Times New Roman" w:hAnsi="Times New Roman" w:eastAsia="Times New Roman" w:ascii="Times New Roman"/>
          <w:color w:val="1C1C1C"/>
          <w:spacing w:val="-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5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4B4B4B"/>
          <w:spacing w:val="0"/>
          <w:w w:val="115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15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1C1C1C"/>
          <w:spacing w:val="0"/>
          <w:w w:val="115"/>
          <w:sz w:val="21"/>
          <w:szCs w:val="21"/>
        </w:rPr>
        <w:t>00</w:t>
      </w:r>
      <w:r>
        <w:rPr>
          <w:rFonts w:cs="Times New Roman" w:hAnsi="Times New Roman" w:eastAsia="Times New Roman" w:ascii="Times New Roman"/>
          <w:color w:val="1C1C1C"/>
          <w:spacing w:val="15"/>
          <w:w w:val="11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3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601"/>
      </w:pPr>
      <w:r>
        <w:rPr>
          <w:rFonts w:cs="Times New Roman" w:hAnsi="Times New Roman" w:eastAsia="Times New Roman" w:ascii="Times New Roman"/>
          <w:color w:val="020202"/>
          <w:w w:val="9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34"/>
          <w:sz w:val="21"/>
          <w:szCs w:val="21"/>
        </w:rPr>
        <w:t>nn</w:t>
      </w:r>
      <w:r>
        <w:rPr>
          <w:rFonts w:cs="Times New Roman" w:hAnsi="Times New Roman" w:eastAsia="Times New Roman" w:ascii="Times New Roman"/>
          <w:color w:val="1C1C1C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23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34"/>
          <w:sz w:val="21"/>
          <w:szCs w:val="21"/>
        </w:rPr>
        <w:t>nn</w:t>
      </w:r>
      <w:r>
        <w:rPr>
          <w:rFonts w:cs="Times New Roman" w:hAnsi="Times New Roman" w:eastAsia="Times New Roman" w:ascii="Times New Roman"/>
          <w:color w:val="1C1C1C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607"/>
      </w:pPr>
      <w:r>
        <w:rPr>
          <w:rFonts w:cs="Times New Roman" w:hAnsi="Times New Roman" w:eastAsia="Times New Roman" w:ascii="Times New Roman"/>
          <w:color w:val="1C1C1C"/>
          <w:w w:val="86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3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1C1C1C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w w:val="10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KP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se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19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C1C"/>
          <w:spacing w:val="60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il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ai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                </w:t>
      </w:r>
      <w:r>
        <w:rPr>
          <w:rFonts w:cs="Times New Roman" w:hAnsi="Times New Roman" w:eastAsia="Times New Roman" w:ascii="Times New Roman"/>
          <w:color w:val="1C1C1C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C1C1C"/>
          <w:spacing w:val="0"/>
          <w:w w:val="130"/>
          <w:position w:val="1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C1C1C"/>
          <w:spacing w:val="0"/>
          <w:w w:val="135"/>
          <w:position w:val="1"/>
          <w:sz w:val="21"/>
          <w:szCs w:val="21"/>
        </w:rPr>
        <w:t>wp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565" w:right="3880"/>
      </w:pPr>
      <w:r>
        <w:rPr>
          <w:rFonts w:cs="Times New Roman" w:hAnsi="Times New Roman" w:eastAsia="Times New Roman" w:ascii="Times New Roman"/>
          <w:color w:val="1C1C1C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w w:val="9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20202"/>
          <w:w w:val="10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C1C"/>
          <w:w w:val="11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24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C1C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Air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25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594"/>
      </w:pPr>
      <w:r>
        <w:rPr>
          <w:rFonts w:cs="Times New Roman" w:hAnsi="Times New Roman" w:eastAsia="Times New Roman" w:ascii="Times New Roman"/>
          <w:color w:val="1C1C1C"/>
          <w:w w:val="90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46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35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w w:val="112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w w:val="12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w w:val="100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C1C"/>
          <w:spacing w:val="-7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PT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4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51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5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15"/>
          <w:position w:val="1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C1C1C"/>
          <w:spacing w:val="0"/>
          <w:w w:val="115"/>
          <w:position w:val="1"/>
          <w:sz w:val="21"/>
          <w:szCs w:val="21"/>
        </w:rPr>
        <w:t>am</w:t>
      </w:r>
      <w:r>
        <w:rPr>
          <w:rFonts w:cs="Times New Roman" w:hAnsi="Times New Roman" w:eastAsia="Times New Roman" w:ascii="Times New Roman"/>
          <w:color w:val="1C1C1C"/>
          <w:spacing w:val="0"/>
          <w:w w:val="115"/>
          <w:position w:val="1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1C1C1C"/>
          <w:spacing w:val="18"/>
          <w:w w:val="115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3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position w:val="1"/>
          <w:sz w:val="21"/>
          <w:szCs w:val="21"/>
        </w:rPr>
        <w:t>6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position w:val="1"/>
          <w:sz w:val="21"/>
          <w:szCs w:val="21"/>
        </w:rPr>
        <w:t>.00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C1C1C"/>
          <w:spacing w:val="2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588"/>
      </w:pP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ce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tak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C1C"/>
          <w:spacing w:val="4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sal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C1C1C"/>
          <w:spacing w:val="6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PT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C1C1C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C1C1C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3588"/>
      </w:pP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be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sar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2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32"/>
          <w:w w:val="12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4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8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52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C1C"/>
          <w:spacing w:val="0"/>
          <w:w w:val="10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594"/>
      </w:pPr>
      <w:r>
        <w:rPr>
          <w:rFonts w:cs="Times New Roman" w:hAnsi="Times New Roman" w:eastAsia="Times New Roman" w:ascii="Times New Roman"/>
          <w:color w:val="1C1C1C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w w:val="103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C1C1C"/>
          <w:w w:val="107"/>
          <w:sz w:val="21"/>
          <w:szCs w:val="21"/>
        </w:rPr>
        <w:t>KP</w:t>
      </w:r>
      <w:r>
        <w:rPr>
          <w:rFonts w:cs="Times New Roman" w:hAnsi="Times New Roman" w:eastAsia="Times New Roman" w:ascii="Times New Roman"/>
          <w:color w:val="1C1C1C"/>
          <w:w w:val="16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w w:val="98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w w:val="107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1C1C1C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4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17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position w:val="1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159" w:right="67"/>
      </w:pPr>
      <w:r>
        <w:rPr>
          <w:rFonts w:cs="Arial" w:hAnsi="Arial" w:eastAsia="Arial" w:ascii="Arial"/>
          <w:b/>
          <w:color w:val="020202"/>
          <w:spacing w:val="0"/>
          <w:w w:val="100"/>
          <w:position w:val="1"/>
          <w:sz w:val="20"/>
          <w:szCs w:val="20"/>
        </w:rPr>
        <w:t>Pro</w:t>
      </w:r>
      <w:r>
        <w:rPr>
          <w:rFonts w:cs="Arial" w:hAnsi="Arial" w:eastAsia="Arial" w:ascii="Arial"/>
          <w:b/>
          <w:color w:val="020202"/>
          <w:spacing w:val="0"/>
          <w:w w:val="100"/>
          <w:position w:val="1"/>
          <w:sz w:val="20"/>
          <w:szCs w:val="20"/>
        </w:rPr>
        <w:t>gram</w:t>
      </w:r>
      <w:r>
        <w:rPr>
          <w:rFonts w:cs="Arial" w:hAnsi="Arial" w:eastAsia="Arial" w:ascii="Arial"/>
          <w:b/>
          <w:color w:val="020202"/>
          <w:spacing w:val="0"/>
          <w:w w:val="100"/>
          <w:position w:val="1"/>
          <w:sz w:val="20"/>
          <w:szCs w:val="20"/>
        </w:rPr>
        <w:t>                                          </w:t>
      </w:r>
      <w:r>
        <w:rPr>
          <w:rFonts w:cs="Arial" w:hAnsi="Arial" w:eastAsia="Arial" w:ascii="Arial"/>
          <w:b/>
          <w:color w:val="020202"/>
          <w:spacing w:val="5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0"/>
          <w:sz w:val="20"/>
          <w:szCs w:val="20"/>
        </w:rPr>
        <w:t>gia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0"/>
          <w:sz w:val="20"/>
          <w:szCs w:val="20"/>
        </w:rPr>
        <w:t>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54"/>
          <w:w w:val="116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0"/>
          <w:sz w:val="20"/>
          <w:szCs w:val="20"/>
        </w:rPr>
        <w:t>Angg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0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0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b/>
          <w:color w:val="020202"/>
          <w:spacing w:val="24"/>
          <w:w w:val="116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1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5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77"/>
      </w:pP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nin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                     </w:t>
      </w:r>
      <w:r>
        <w:rPr>
          <w:rFonts w:cs="Times New Roman" w:hAnsi="Times New Roman" w:eastAsia="Times New Roman" w:ascii="Times New Roman"/>
          <w:color w:val="1C1C1C"/>
          <w:spacing w:val="48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56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position w:val="1"/>
          <w:sz w:val="21"/>
          <w:szCs w:val="21"/>
        </w:rPr>
        <w:t>ri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fi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59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C1C1C"/>
          <w:spacing w:val="10"/>
          <w:w w:val="114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gh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tu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31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C1C1C"/>
          <w:spacing w:val="27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position w:val="1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position w:val="1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position w:val="1"/>
          <w:sz w:val="21"/>
          <w:szCs w:val="21"/>
        </w:rPr>
        <w:t>7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position w:val="1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C1C1C"/>
          <w:spacing w:val="0"/>
          <w:w w:val="11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177"/>
      </w:pP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C1C1C"/>
          <w:spacing w:val="48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aa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C1C1C"/>
          <w:spacing w:val="39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C1C1C"/>
          <w:spacing w:val="0"/>
          <w:w w:val="14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4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27"/>
          <w:sz w:val="21"/>
          <w:szCs w:val="21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183"/>
      </w:pPr>
      <w:r>
        <w:rPr>
          <w:rFonts w:cs="Times New Roman" w:hAnsi="Times New Roman" w:eastAsia="Times New Roman" w:ascii="Times New Roman"/>
          <w:color w:val="1C1C1C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C1C1C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w w:val="12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C1C1C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C1C1C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C1C1C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19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right"/>
        <w:spacing w:lineRule="exact" w:line="260"/>
        <w:ind w:right="512"/>
      </w:pPr>
      <w:r>
        <w:rPr>
          <w:rFonts w:cs="Times New Roman" w:hAnsi="Times New Roman" w:eastAsia="Times New Roman" w:ascii="Times New Roman"/>
          <w:color w:val="020202"/>
          <w:spacing w:val="0"/>
          <w:w w:val="107"/>
          <w:position w:val="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C1C1C"/>
          <w:spacing w:val="0"/>
          <w:w w:val="107"/>
          <w:position w:val="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07"/>
          <w:position w:val="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107"/>
          <w:position w:val="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07"/>
          <w:position w:val="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07"/>
          <w:position w:val="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C1C1C"/>
          <w:spacing w:val="0"/>
          <w:w w:val="107"/>
          <w:position w:val="1"/>
          <w:sz w:val="23"/>
          <w:szCs w:val="23"/>
        </w:rPr>
        <w:t>         </w:t>
      </w:r>
      <w:r>
        <w:rPr>
          <w:rFonts w:cs="Times New Roman" w:hAnsi="Times New Roman" w:eastAsia="Times New Roman" w:ascii="Times New Roman"/>
          <w:color w:val="1C1C1C"/>
          <w:spacing w:val="35"/>
          <w:w w:val="107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1C1C1C"/>
          <w:spacing w:val="0"/>
          <w:w w:val="126"/>
          <w:position w:val="1"/>
          <w:sz w:val="22"/>
          <w:szCs w:val="22"/>
        </w:rPr>
        <w:t>J</w:t>
      </w:r>
      <w:r>
        <w:rPr>
          <w:rFonts w:cs="Arial" w:hAnsi="Arial" w:eastAsia="Arial" w:ascii="Arial"/>
          <w:color w:val="1C1C1C"/>
          <w:spacing w:val="0"/>
          <w:w w:val="126"/>
          <w:position w:val="1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0"/>
          <w:w w:val="126"/>
          <w:position w:val="1"/>
          <w:sz w:val="22"/>
          <w:szCs w:val="22"/>
        </w:rPr>
        <w:t>li</w:t>
      </w:r>
      <w:r>
        <w:rPr>
          <w:rFonts w:cs="Arial" w:hAnsi="Arial" w:eastAsia="Arial" w:ascii="Arial"/>
          <w:color w:val="1C1C1C"/>
          <w:spacing w:val="76"/>
          <w:w w:val="126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color w:val="1C1C1C"/>
          <w:spacing w:val="0"/>
          <w:w w:val="81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C1C1C"/>
          <w:spacing w:val="0"/>
          <w:w w:val="100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C1C"/>
          <w:spacing w:val="0"/>
          <w:w w:val="90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C1C1C"/>
          <w:spacing w:val="0"/>
          <w:w w:val="100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  <w:sectPr>
          <w:pgSz w:w="12320" w:h="18760"/>
          <w:pgMar w:top="1580" w:bottom="280" w:left="1440" w:right="13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0"/>
        <w:ind w:left="1017" w:right="814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C1C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2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0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ind w:left="387" w:right="197"/>
      </w:pPr>
      <w:r>
        <w:pict>
          <v:shape type="#_x0000_t75" style="position:absolute;margin-left:81.1732pt;margin-top:-64.6048pt;width:168.893pt;height:65.4343pt;mso-position-horizontal-relative:page;mso-position-vertical-relative:paragraph;z-index:-3075">
            <v:imagedata o:title="" r:id="rId45"/>
          </v:shape>
        </w:pict>
      </w:r>
      <w:r>
        <w:rPr>
          <w:rFonts w:cs="Courier New" w:hAnsi="Courier New" w:eastAsia="Courier New" w:ascii="Courier New"/>
          <w:color w:val="020202"/>
          <w:sz w:val="24"/>
          <w:szCs w:val="24"/>
        </w:rPr>
        <w:t>N</w:t>
      </w:r>
      <w:r>
        <w:rPr>
          <w:rFonts w:cs="Courier New" w:hAnsi="Courier New" w:eastAsia="Courier New" w:ascii="Courier New"/>
          <w:color w:val="020202"/>
          <w:w w:val="54"/>
          <w:sz w:val="24"/>
          <w:szCs w:val="24"/>
        </w:rPr>
        <w:t>I</w:t>
      </w:r>
      <w:r>
        <w:rPr>
          <w:rFonts w:cs="Courier New" w:hAnsi="Courier New" w:eastAsia="Courier New" w:ascii="Courier New"/>
          <w:color w:val="020202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6D7895"/>
          <w:spacing w:val="0"/>
          <w:w w:val="22"/>
          <w:sz w:val="24"/>
          <w:szCs w:val="24"/>
        </w:rPr>
        <w:t>·</w:t>
      </w:r>
      <w:r>
        <w:rPr>
          <w:rFonts w:cs="Courier New" w:hAnsi="Courier New" w:eastAsia="Courier New" w:ascii="Courier New"/>
          <w:color w:val="363636"/>
          <w:spacing w:val="0"/>
          <w:w w:val="22"/>
          <w:sz w:val="24"/>
          <w:szCs w:val="24"/>
        </w:rPr>
        <w:t>.</w:t>
      </w:r>
      <w:r>
        <w:rPr>
          <w:rFonts w:cs="Courier New" w:hAnsi="Courier New" w:eastAsia="Courier New" w:ascii="Courier New"/>
          <w:color w:val="363636"/>
          <w:spacing w:val="-85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020202"/>
          <w:spacing w:val="33"/>
          <w:w w:val="54"/>
          <w:sz w:val="24"/>
          <w:szCs w:val="24"/>
        </w:rPr>
        <w:t>l</w:t>
      </w:r>
      <w:r>
        <w:rPr>
          <w:rFonts w:cs="Courier New" w:hAnsi="Courier New" w:eastAsia="Courier New" w:ascii="Courier New"/>
          <w:color w:val="1C1C1C"/>
          <w:spacing w:val="0"/>
          <w:w w:val="81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C1C1C"/>
          <w:spacing w:val="0"/>
          <w:w w:val="95"/>
          <w:sz w:val="24"/>
          <w:szCs w:val="24"/>
        </w:rPr>
        <w:t>68</w:t>
      </w:r>
      <w:r>
        <w:rPr>
          <w:rFonts w:cs="Courier New" w:hAnsi="Courier New" w:eastAsia="Courier New" w:ascii="Courier New"/>
          <w:color w:val="020202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C1C"/>
          <w:spacing w:val="0"/>
          <w:w w:val="95"/>
          <w:sz w:val="24"/>
          <w:szCs w:val="24"/>
        </w:rPr>
        <w:t>62</w:t>
      </w:r>
      <w:r>
        <w:rPr>
          <w:rFonts w:cs="Courier New" w:hAnsi="Courier New" w:eastAsia="Courier New" w:ascii="Courier New"/>
          <w:color w:val="020202"/>
          <w:spacing w:val="0"/>
          <w:w w:val="95"/>
          <w:sz w:val="24"/>
          <w:szCs w:val="24"/>
        </w:rPr>
        <w:t>5</w:t>
      </w:r>
      <w:r>
        <w:rPr>
          <w:rFonts w:cs="Courier New" w:hAnsi="Courier New" w:eastAsia="Courier New" w:ascii="Courier New"/>
          <w:color w:val="1C1C1C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C1C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C1C1C"/>
          <w:spacing w:val="0"/>
          <w:w w:val="95"/>
          <w:sz w:val="24"/>
          <w:szCs w:val="24"/>
        </w:rPr>
        <w:t>88</w:t>
      </w:r>
      <w:r>
        <w:rPr>
          <w:rFonts w:cs="Courier New" w:hAnsi="Courier New" w:eastAsia="Courier New" w:ascii="Courier New"/>
          <w:color w:val="020202"/>
          <w:spacing w:val="0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C1C"/>
          <w:spacing w:val="0"/>
          <w:w w:val="90"/>
          <w:sz w:val="24"/>
          <w:szCs w:val="24"/>
        </w:rPr>
        <w:t>3</w:t>
      </w:r>
      <w:r>
        <w:rPr>
          <w:rFonts w:cs="Courier New" w:hAnsi="Courier New" w:eastAsia="Courier New" w:ascii="Courier New"/>
          <w:color w:val="1C1C1C"/>
          <w:spacing w:val="0"/>
          <w:w w:val="95"/>
          <w:sz w:val="24"/>
          <w:szCs w:val="24"/>
        </w:rPr>
        <w:t>2</w:t>
      </w:r>
      <w:r>
        <w:rPr>
          <w:rFonts w:cs="Courier New" w:hAnsi="Courier New" w:eastAsia="Courier New" w:ascii="Courier New"/>
          <w:color w:val="020202"/>
          <w:spacing w:val="0"/>
          <w:w w:val="95"/>
          <w:sz w:val="24"/>
          <w:szCs w:val="24"/>
        </w:rPr>
        <w:t>00</w:t>
      </w:r>
      <w:r>
        <w:rPr>
          <w:rFonts w:cs="Courier New" w:hAnsi="Courier New" w:eastAsia="Courier New" w:ascii="Courier New"/>
          <w:color w:val="1C1C1C"/>
          <w:spacing w:val="0"/>
          <w:w w:val="95"/>
          <w:sz w:val="24"/>
          <w:szCs w:val="24"/>
        </w:rPr>
        <w:t>7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7"/>
        <w:ind w:left="530"/>
      </w:pPr>
      <w:r>
        <w:br w:type="column"/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C1C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7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254" w:right="478"/>
      </w:pPr>
      <w:r>
        <w:pict>
          <v:shape type="#_x0000_t75" style="position:absolute;margin-left:470.019pt;margin-top:-83.7221pt;width:40.5866pt;height:85.0645pt;mso-position-horizontal-relative:page;mso-position-vertical-relative:paragraph;z-index:-3076">
            <v:imagedata o:title="" r:id="rId46"/>
          </v:shape>
        </w:pict>
      </w:r>
      <w:r>
        <w:rPr>
          <w:rFonts w:cs="Arial" w:hAnsi="Arial" w:eastAsia="Arial" w:ascii="Arial"/>
          <w:b/>
          <w:color w:val="020202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b/>
          <w:color w:val="020202"/>
          <w:spacing w:val="0"/>
          <w:w w:val="112"/>
          <w:sz w:val="21"/>
          <w:szCs w:val="21"/>
        </w:rPr>
        <w:t>AN</w:t>
      </w:r>
      <w:r>
        <w:rPr>
          <w:rFonts w:cs="Arial" w:hAnsi="Arial" w:eastAsia="Arial" w:ascii="Arial"/>
          <w:b/>
          <w:color w:val="020202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b/>
          <w:color w:val="020202"/>
          <w:spacing w:val="0"/>
          <w:w w:val="112"/>
          <w:sz w:val="21"/>
          <w:szCs w:val="21"/>
        </w:rPr>
        <w:t>HY</w:t>
      </w:r>
      <w:r>
        <w:rPr>
          <w:rFonts w:cs="Arial" w:hAnsi="Arial" w:eastAsia="Arial" w:ascii="Arial"/>
          <w:b/>
          <w:color w:val="020202"/>
          <w:spacing w:val="-8"/>
          <w:w w:val="112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12"/>
          <w:sz w:val="21"/>
          <w:szCs w:val="21"/>
        </w:rPr>
        <w:t>JUWI</w:t>
      </w:r>
      <w:r>
        <w:rPr>
          <w:rFonts w:cs="Arial" w:hAnsi="Arial" w:eastAsia="Arial" w:ascii="Arial"/>
          <w:b/>
          <w:color w:val="020202"/>
          <w:spacing w:val="0"/>
          <w:w w:val="112"/>
          <w:sz w:val="21"/>
          <w:szCs w:val="21"/>
        </w:rPr>
        <w:t>    </w:t>
      </w:r>
      <w:r>
        <w:rPr>
          <w:rFonts w:cs="Arial" w:hAnsi="Arial" w:eastAsia="Arial" w:ascii="Arial"/>
          <w:b/>
          <w:color w:val="020202"/>
          <w:spacing w:val="12"/>
          <w:w w:val="112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b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sz w:val="21"/>
          <w:szCs w:val="21"/>
        </w:rPr>
        <w:t>S</w:t>
      </w:r>
      <w:r>
        <w:rPr>
          <w:rFonts w:cs="Arial" w:hAnsi="Arial" w:eastAsia="Arial" w:ascii="Arial"/>
          <w:b/>
          <w:color w:val="020202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11"/>
        <w:ind w:left="-38" w:right="212"/>
        <w:sectPr>
          <w:type w:val="continuous"/>
          <w:pgSz w:w="12320" w:h="18760"/>
          <w:pgMar w:top="1060" w:bottom="280" w:left="1440" w:right="1360"/>
          <w:cols w:num="2" w:equalWidth="off">
            <w:col w:w="3562" w:space="2736"/>
            <w:col w:w="3222"/>
          </w:cols>
        </w:sectPr>
      </w:pPr>
      <w:r>
        <w:rPr>
          <w:rFonts w:cs="Courier New" w:hAnsi="Courier New" w:eastAsia="Courier New" w:ascii="Courier New"/>
          <w:color w:val="1C1C1C"/>
          <w:w w:val="104"/>
          <w:sz w:val="24"/>
          <w:szCs w:val="24"/>
        </w:rPr>
        <w:t>N</w:t>
      </w:r>
      <w:r>
        <w:rPr>
          <w:rFonts w:cs="Courier New" w:hAnsi="Courier New" w:eastAsia="Courier New" w:ascii="Courier New"/>
          <w:color w:val="1C1C1C"/>
          <w:w w:val="5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020202"/>
          <w:w w:val="104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C1C1C"/>
          <w:w w:val="31"/>
          <w:sz w:val="24"/>
          <w:szCs w:val="24"/>
        </w:rPr>
        <w:t>.</w:t>
      </w:r>
      <w:r>
        <w:rPr>
          <w:rFonts w:cs="Courier New" w:hAnsi="Courier New" w:eastAsia="Courier New" w:ascii="Courier New"/>
          <w:color w:val="1C1C1C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54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C1C"/>
          <w:spacing w:val="0"/>
          <w:w w:val="109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C1C1C"/>
          <w:spacing w:val="0"/>
          <w:w w:val="95"/>
          <w:sz w:val="24"/>
          <w:szCs w:val="24"/>
        </w:rPr>
        <w:t>8</w:t>
      </w:r>
      <w:r>
        <w:rPr>
          <w:rFonts w:cs="Courier New" w:hAnsi="Courier New" w:eastAsia="Courier New" w:ascii="Courier New"/>
          <w:color w:val="1C1C1C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C1C"/>
          <w:spacing w:val="0"/>
          <w:w w:val="9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C1C"/>
          <w:spacing w:val="0"/>
          <w:w w:val="104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C1C1C"/>
          <w:spacing w:val="0"/>
          <w:w w:val="90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C1C"/>
          <w:spacing w:val="0"/>
          <w:w w:val="104"/>
          <w:sz w:val="24"/>
          <w:szCs w:val="24"/>
        </w:rPr>
        <w:t>8</w:t>
      </w:r>
      <w:r>
        <w:rPr>
          <w:rFonts w:cs="Courier New" w:hAnsi="Courier New" w:eastAsia="Courier New" w:ascii="Courier New"/>
          <w:color w:val="1C1C1C"/>
          <w:spacing w:val="0"/>
          <w:w w:val="90"/>
          <w:sz w:val="24"/>
          <w:szCs w:val="24"/>
        </w:rPr>
        <w:t>2</w:t>
      </w:r>
      <w:r>
        <w:rPr>
          <w:rFonts w:cs="Courier New" w:hAnsi="Courier New" w:eastAsia="Courier New" w:ascii="Courier New"/>
          <w:color w:val="020202"/>
          <w:spacing w:val="0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20202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C1C"/>
          <w:spacing w:val="0"/>
          <w:w w:val="95"/>
          <w:sz w:val="24"/>
          <w:szCs w:val="24"/>
        </w:rPr>
        <w:t>5</w:t>
      </w:r>
      <w:r>
        <w:rPr>
          <w:rFonts w:cs="Courier New" w:hAnsi="Courier New" w:eastAsia="Courier New" w:ascii="Courier New"/>
          <w:color w:val="020202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C1C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C1C"/>
          <w:spacing w:val="0"/>
          <w:w w:val="104"/>
          <w:sz w:val="24"/>
          <w:szCs w:val="24"/>
        </w:rPr>
        <w:t>2</w:t>
      </w:r>
      <w:r>
        <w:rPr>
          <w:rFonts w:cs="Courier New" w:hAnsi="Courier New" w:eastAsia="Courier New" w:ascii="Courier New"/>
          <w:color w:val="020202"/>
          <w:spacing w:val="0"/>
          <w:w w:val="100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C1C1C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C1C1C"/>
          <w:spacing w:val="0"/>
          <w:w w:val="104"/>
          <w:sz w:val="24"/>
          <w:szCs w:val="24"/>
        </w:rPr>
        <w:t>3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3"/>
        <w:ind w:left="4040"/>
      </w:pPr>
      <w:r>
        <w:pict>
          <v:shape type="#_x0000_t75" style="width:81.1732pt;height:106.003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48"/>
      </w:pP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P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AN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JIAN</w:t>
      </w:r>
      <w:r>
        <w:rPr>
          <w:rFonts w:cs="Arial" w:hAnsi="Arial" w:eastAsia="Arial" w:ascii="Arial"/>
          <w:b/>
          <w:color w:val="121212"/>
          <w:spacing w:val="29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KI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ERJ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b/>
          <w:color w:val="121212"/>
          <w:spacing w:val="40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AHU</w:t>
      </w:r>
      <w:r>
        <w:rPr>
          <w:rFonts w:cs="Arial" w:hAnsi="Arial" w:eastAsia="Arial" w:ascii="Arial"/>
          <w:b/>
          <w:color w:val="121212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121212"/>
          <w:spacing w:val="15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121212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b/>
          <w:color w:val="121212"/>
          <w:spacing w:val="0"/>
          <w:w w:val="117"/>
          <w:sz w:val="23"/>
          <w:szCs w:val="23"/>
        </w:rPr>
        <w:t>2</w:t>
      </w:r>
      <w:r>
        <w:rPr>
          <w:rFonts w:cs="Arial" w:hAnsi="Arial" w:eastAsia="Arial" w:ascii="Arial"/>
          <w:b/>
          <w:color w:val="121212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tLeast" w:line="380"/>
        <w:ind w:left="145" w:right="75"/>
      </w:pP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6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rin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21212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ktif</w:t>
      </w:r>
      <w:r>
        <w:rPr>
          <w:rFonts w:cs="Times New Roman" w:hAnsi="Times New Roman" w:eastAsia="Times New Roman" w:ascii="Times New Roman"/>
          <w:color w:val="3E3E3E"/>
          <w:spacing w:val="0"/>
          <w:w w:val="5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E3E3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E3E3E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5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2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5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1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3E3E3E"/>
          <w:spacing w:val="0"/>
          <w:w w:val="12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E3E3E"/>
          <w:spacing w:val="1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ami</w:t>
      </w:r>
      <w:r>
        <w:rPr>
          <w:rFonts w:cs="Times New Roman" w:hAnsi="Times New Roman" w:eastAsia="Times New Roman" w:ascii="Times New Roman"/>
          <w:color w:val="121212"/>
          <w:spacing w:val="-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-1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21212"/>
          <w:spacing w:val="-11"/>
          <w:w w:val="124"/>
          <w:sz w:val="22"/>
          <w:szCs w:val="22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2121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2121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E3E3E"/>
          <w:spacing w:val="0"/>
          <w:w w:val="53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  <w:sectPr>
          <w:pgSz w:w="12320" w:h="18760"/>
          <w:pgMar w:top="1320" w:bottom="280" w:left="1380" w:right="132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45"/>
      </w:pPr>
      <w:r>
        <w:rPr>
          <w:rFonts w:cs="Times New Roman" w:hAnsi="Times New Roman" w:eastAsia="Times New Roman" w:ascii="Times New Roman"/>
          <w:color w:val="121212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32" w:right="-54"/>
      </w:pPr>
      <w:r>
        <w:rPr>
          <w:rFonts w:cs="Times New Roman" w:hAnsi="Times New Roman" w:eastAsia="Times New Roman" w:ascii="Times New Roman"/>
          <w:color w:val="121212"/>
          <w:w w:val="160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w w:val="12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w w:val="132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</w:pPr>
      <w:r>
        <w:br w:type="column"/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LAM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ET</w:t>
      </w:r>
      <w:r>
        <w:rPr>
          <w:rFonts w:cs="Times New Roman" w:hAnsi="Times New Roman" w:eastAsia="Times New Roman" w:ascii="Times New Roman"/>
          <w:b/>
          <w:color w:val="121212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ANU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12121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29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sectPr>
          <w:type w:val="continuous"/>
          <w:pgSz w:w="12320" w:h="18760"/>
          <w:pgMar w:top="1060" w:bottom="280" w:left="1380" w:right="1320"/>
          <w:cols w:num="2" w:equalWidth="off">
            <w:col w:w="1023" w:space="1695"/>
            <w:col w:w="6902"/>
          </w:cols>
        </w:sectPr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121212"/>
          <w:spacing w:val="4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position w:val="-1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position w:val="-1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position w:val="-1"/>
          <w:sz w:val="22"/>
          <w:szCs w:val="22"/>
        </w:rPr>
        <w:t>LAHAN</w:t>
      </w:r>
      <w:r>
        <w:rPr>
          <w:rFonts w:cs="Times New Roman" w:hAnsi="Times New Roman" w:eastAsia="Times New Roman" w:ascii="Times New Roman"/>
          <w:color w:val="121212"/>
          <w:spacing w:val="23"/>
          <w:w w:val="10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45"/>
      </w:pPr>
      <w:r>
        <w:rPr>
          <w:rFonts w:cs="Times New Roman" w:hAnsi="Times New Roman" w:eastAsia="Times New Roman" w:ascii="Times New Roman"/>
          <w:color w:val="121212"/>
          <w:w w:val="10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w w:val="107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w w:val="132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w w:val="86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w w:val="142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w w:val="138"/>
          <w:position w:val="-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21212"/>
          <w:w w:val="113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24"/>
          <w:w w:val="12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24"/>
          <w:position w:val="-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21212"/>
          <w:spacing w:val="0"/>
          <w:w w:val="124"/>
          <w:position w:val="-1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21212"/>
          <w:spacing w:val="0"/>
          <w:w w:val="124"/>
          <w:position w:val="-1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21212"/>
          <w:spacing w:val="-11"/>
          <w:w w:val="124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17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121212"/>
          <w:spacing w:val="0"/>
          <w:w w:val="95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21212"/>
          <w:spacing w:val="0"/>
          <w:w w:val="127"/>
          <w:position w:val="-1"/>
          <w:sz w:val="21"/>
          <w:szCs w:val="21"/>
        </w:rPr>
        <w:t>rtama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  <w:sectPr>
          <w:type w:val="continuous"/>
          <w:pgSz w:w="12320" w:h="18760"/>
          <w:pgMar w:top="1060" w:bottom="280" w:left="1380" w:right="132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9"/>
        <w:ind w:left="145"/>
      </w:pPr>
      <w:r>
        <w:rPr>
          <w:rFonts w:cs="Times New Roman" w:hAnsi="Times New Roman" w:eastAsia="Times New Roman" w:ascii="Times New Roman"/>
          <w:color w:val="121212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32" w:right="-54"/>
      </w:pPr>
      <w:r>
        <w:rPr>
          <w:rFonts w:cs="Times New Roman" w:hAnsi="Times New Roman" w:eastAsia="Times New Roman" w:ascii="Times New Roman"/>
          <w:color w:val="121212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w w:val="129"/>
          <w:position w:val="-1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</w:pPr>
      <w:r>
        <w:br w:type="column"/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HRI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ST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2121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b/>
          <w:color w:val="12121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9"/>
          <w:sz w:val="23"/>
          <w:szCs w:val="23"/>
        </w:rPr>
        <w:t>ETY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8"/>
          <w:sz w:val="23"/>
          <w:szCs w:val="23"/>
        </w:rPr>
        <w:t>ANIN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2"/>
          <w:sz w:val="23"/>
          <w:szCs w:val="23"/>
        </w:rPr>
        <w:t>GS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4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121212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sectPr>
          <w:type w:val="continuous"/>
          <w:pgSz w:w="12320" w:h="18760"/>
          <w:pgMar w:top="1060" w:bottom="280" w:left="1380" w:right="1320"/>
          <w:cols w:num="2" w:equalWidth="off">
            <w:col w:w="1010" w:space="1701"/>
            <w:col w:w="6909"/>
          </w:cols>
        </w:sectPr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121212"/>
          <w:spacing w:val="3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2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position w:val="-1"/>
          <w:sz w:val="22"/>
          <w:szCs w:val="22"/>
        </w:rPr>
        <w:t>LAHAN</w:t>
      </w:r>
      <w:r>
        <w:rPr>
          <w:rFonts w:cs="Times New Roman" w:hAnsi="Times New Roman" w:eastAsia="Times New Roman" w:ascii="Times New Roman"/>
          <w:color w:val="121212"/>
          <w:spacing w:val="40"/>
          <w:w w:val="104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9" w:right="2338"/>
      </w:pP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21212"/>
          <w:spacing w:val="1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-1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66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5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color w:val="121212"/>
          <w:spacing w:val="-1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2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F2F2F"/>
          <w:spacing w:val="29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6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23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21212"/>
          <w:spacing w:val="0"/>
          <w:w w:val="123"/>
          <w:sz w:val="21"/>
          <w:szCs w:val="21"/>
        </w:rPr>
        <w:t>hak</w:t>
      </w:r>
      <w:r>
        <w:rPr>
          <w:rFonts w:cs="Arial" w:hAnsi="Arial" w:eastAsia="Arial" w:ascii="Arial"/>
          <w:b/>
          <w:i/>
          <w:color w:val="121212"/>
          <w:spacing w:val="-3"/>
          <w:w w:val="123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21212"/>
          <w:spacing w:val="0"/>
          <w:w w:val="129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21212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21212"/>
          <w:spacing w:val="0"/>
          <w:w w:val="115"/>
          <w:sz w:val="21"/>
          <w:szCs w:val="21"/>
        </w:rPr>
        <w:t>du</w:t>
      </w:r>
      <w:r>
        <w:rPr>
          <w:rFonts w:cs="Arial" w:hAnsi="Arial" w:eastAsia="Arial" w:ascii="Arial"/>
          <w:b/>
          <w:i/>
          <w:color w:val="121212"/>
          <w:spacing w:val="0"/>
          <w:w w:val="13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6"/>
        <w:ind w:left="119" w:right="88" w:firstLine="20"/>
      </w:pP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5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4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8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4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5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6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6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8"/>
          <w:w w:val="16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5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aru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amp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2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1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3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-1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2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14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-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2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tar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1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6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ggun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9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5"/>
        <w:ind w:left="119" w:right="95" w:firstLine="7"/>
      </w:pP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6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7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2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3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rvi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5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4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3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3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color w:val="121212"/>
          <w:spacing w:val="2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21212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47"/>
          <w:w w:val="132"/>
          <w:sz w:val="22"/>
          <w:szCs w:val="22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2121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2121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4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21212"/>
          <w:spacing w:val="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tind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121212"/>
          <w:spacing w:val="5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2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21212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2"/>
          <w:szCs w:val="22"/>
        </w:rPr>
        <w:t>ank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279"/>
      </w:pPr>
      <w:r>
        <w:rPr>
          <w:rFonts w:cs="Times New Roman" w:hAnsi="Times New Roman" w:eastAsia="Times New Roman" w:ascii="Times New Roman"/>
          <w:color w:val="121212"/>
          <w:w w:val="10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21212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21212"/>
          <w:w w:val="11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21212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21212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F2F2F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F2F2F"/>
          <w:w w:val="100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color w:val="2F2F2F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position w:val="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position w:val="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5"/>
          <w:w w:val="133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position w:val="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1"/>
          <w:sz w:val="22"/>
          <w:szCs w:val="22"/>
        </w:rPr>
        <w:t>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34"/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color w:val="121212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2"/>
          <w:szCs w:val="22"/>
        </w:rPr>
        <w:t>HAK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position w:val="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position w:val="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98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05"/>
          <w:szCs w:val="105"/>
        </w:rPr>
        <w:jc w:val="left"/>
        <w:spacing w:lineRule="exact" w:line="1180"/>
        <w:ind w:left="1134"/>
        <w:sectPr>
          <w:type w:val="continuous"/>
          <w:pgSz w:w="12320" w:h="18760"/>
          <w:pgMar w:top="1060" w:bottom="280" w:left="1380" w:right="1320"/>
        </w:sectPr>
      </w:pPr>
      <w:r>
        <w:pict>
          <v:shape type="#_x0000_t75" style="width:78.5547pt;height:41.8779pt">
            <v:imagedata o:title="" r:id="rId48"/>
          </v:shape>
        </w:pict>
      </w:r>
      <w:r>
        <w:rPr>
          <w:rFonts w:cs="Times New Roman" w:hAnsi="Times New Roman" w:eastAsia="Times New Roman" w:ascii="Times New Roman"/>
          <w:position w:val="-17"/>
          <w:sz w:val="20"/>
          <w:szCs w:val="20"/>
        </w:rPr>
        <w:t>                                                                      </w:t>
      </w:r>
      <w:r>
        <w:pict>
          <v:shape type="#_x0000_t75" style="width:86.4102pt;height:45.804pt">
            <v:imagedata o:title="" r:id="rId49"/>
          </v:shape>
        </w:pict>
      </w:r>
      <w:r>
        <w:rPr>
          <w:rFonts w:cs="Times New Roman" w:hAnsi="Times New Roman" w:eastAsia="Times New Roman" w:ascii="Times New Roman"/>
          <w:position w:val="-4"/>
          <w:sz w:val="20"/>
          <w:szCs w:val="20"/>
        </w:rPr>
        <w:t>        </w:t>
      </w:r>
      <w:r>
        <w:rPr>
          <w:rFonts w:cs="Arial" w:hAnsi="Arial" w:eastAsia="Arial" w:ascii="Arial"/>
          <w:i/>
          <w:color w:val="15208E"/>
          <w:spacing w:val="0"/>
          <w:w w:val="196"/>
          <w:position w:val="-4"/>
          <w:sz w:val="105"/>
          <w:szCs w:val="105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5"/>
          <w:szCs w:val="10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88"/>
        <w:ind w:left="244" w:right="-39"/>
      </w:pP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Dra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b/>
          <w:color w:val="121212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HRI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ST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21212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b/>
          <w:color w:val="121212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121212"/>
          <w:spacing w:val="20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6"/>
        <w:ind w:left="455" w:right="173"/>
      </w:pPr>
      <w:r>
        <w:rPr>
          <w:rFonts w:cs="Times New Roman" w:hAnsi="Times New Roman" w:eastAsia="Times New Roman" w:ascii="Times New Roman"/>
          <w:color w:val="121212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F2F2F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F2F2F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21212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06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8803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07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88"/>
        <w:ind w:left="-39" w:right="297"/>
      </w:pPr>
      <w:r>
        <w:br w:type="column"/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LAM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ET</w:t>
      </w:r>
      <w:r>
        <w:rPr>
          <w:rFonts w:cs="Times New Roman" w:hAnsi="Times New Roman" w:eastAsia="Times New Roman" w:ascii="Times New Roman"/>
          <w:b/>
          <w:color w:val="121212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ANU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AR,</w:t>
      </w:r>
      <w:r>
        <w:rPr>
          <w:rFonts w:cs="Times New Roman" w:hAnsi="Times New Roman" w:eastAsia="Times New Roman" w:ascii="Times New Roman"/>
          <w:b/>
          <w:color w:val="121212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6"/>
        <w:ind w:left="277" w:right="626"/>
        <w:sectPr>
          <w:type w:val="continuous"/>
          <w:pgSz w:w="12320" w:h="18760"/>
          <w:pgMar w:top="1060" w:bottom="280" w:left="1380" w:right="1320"/>
          <w:cols w:num="2" w:equalWidth="off">
            <w:col w:w="3609" w:space="2068"/>
            <w:col w:w="3943"/>
          </w:cols>
        </w:sectPr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F2F2F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7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820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82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05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65"/>
        <w:ind w:left="2861" w:right="359" w:hanging="2474"/>
      </w:pPr>
      <w:r>
        <w:rPr>
          <w:rFonts w:cs="Times New Roman" w:hAnsi="Times New Roman" w:eastAsia="Times New Roman" w:ascii="Times New Roman"/>
          <w:b/>
          <w:spacing w:val="0"/>
          <w:w w:val="100"/>
          <w:sz w:val="25"/>
          <w:szCs w:val="25"/>
        </w:rPr>
        <w:t>LAM</w:t>
      </w:r>
      <w:r>
        <w:rPr>
          <w:rFonts w:cs="Times New Roman" w:hAnsi="Times New Roman" w:eastAsia="Times New Roman" w:ascii="Times New Roman"/>
          <w:b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5"/>
          <w:szCs w:val="25"/>
        </w:rPr>
        <w:t>RAN</w:t>
      </w:r>
      <w:r>
        <w:rPr>
          <w:rFonts w:cs="Times New Roman" w:hAnsi="Times New Roman" w:eastAsia="Times New Roman" w:ascii="Times New Roman"/>
          <w:b/>
          <w:spacing w:val="-1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5"/>
          <w:szCs w:val="25"/>
        </w:rPr>
        <w:t>AR</w:t>
      </w:r>
      <w:r>
        <w:rPr>
          <w:rFonts w:cs="Times New Roman" w:hAnsi="Times New Roman" w:eastAsia="Times New Roman" w:ascii="Times New Roman"/>
          <w:b/>
          <w:spacing w:val="0"/>
          <w:w w:val="100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1D1D1D"/>
          <w:spacing w:val="2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JIAN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1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KI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00000"/>
          <w:spacing w:val="5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AH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00000"/>
          <w:spacing w:val="1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5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5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5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5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000000"/>
          <w:spacing w:val="15"/>
          <w:w w:val="125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3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5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UB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98"/>
          <w:sz w:val="25"/>
          <w:szCs w:val="25"/>
        </w:rPr>
        <w:t>AHAN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98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AD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00000"/>
          <w:spacing w:val="2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AP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000000"/>
          <w:spacing w:val="2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AE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sz w:val="25"/>
          <w:szCs w:val="25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119"/>
      </w:pPr>
      <w:r>
        <w:rPr>
          <w:rFonts w:cs="Times New Roman" w:hAnsi="Times New Roman" w:eastAsia="Times New Roman" w:ascii="Times New Roman"/>
          <w:b/>
          <w:spacing w:val="0"/>
          <w:w w:val="10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6"/>
          <w:szCs w:val="26"/>
        </w:rPr>
        <w:t>ep</w:t>
      </w:r>
      <w:r>
        <w:rPr>
          <w:rFonts w:cs="Times New Roman" w:hAnsi="Times New Roman" w:eastAsia="Times New Roman" w:ascii="Times New Roman"/>
          <w:b/>
          <w:spacing w:val="0"/>
          <w:w w:val="100"/>
          <w:sz w:val="26"/>
          <w:szCs w:val="26"/>
        </w:rPr>
        <w:t>ala</w:t>
      </w:r>
      <w:r>
        <w:rPr>
          <w:rFonts w:cs="Times New Roman" w:hAnsi="Times New Roman" w:eastAsia="Times New Roman" w:ascii="Times New Roman"/>
          <w:b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spacing w:val="5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0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3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7"/>
          <w:sz w:val="26"/>
          <w:szCs w:val="26"/>
        </w:rPr>
        <w:t>da</w:t>
      </w:r>
      <w:r>
        <w:rPr>
          <w:rFonts w:cs="Times New Roman" w:hAnsi="Times New Roman" w:eastAsia="Times New Roman" w:ascii="Times New Roman"/>
          <w:b/>
          <w:spacing w:val="0"/>
          <w:w w:val="11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spacing w:val="2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9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9"/>
          <w:sz w:val="26"/>
          <w:szCs w:val="26"/>
        </w:rPr>
        <w:t>la</w:t>
      </w:r>
      <w:r>
        <w:rPr>
          <w:rFonts w:cs="Times New Roman" w:hAnsi="Times New Roman" w:eastAsia="Times New Roman" w:ascii="Times New Roman"/>
          <w:b/>
          <w:spacing w:val="0"/>
          <w:w w:val="109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9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4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28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40"/>
        <w:ind w:left="1408"/>
      </w:pPr>
      <w:r>
        <w:rPr>
          <w:rFonts w:cs="Times New Roman" w:hAnsi="Times New Roman" w:eastAsia="Times New Roman" w:ascii="Times New Roman"/>
          <w:b/>
          <w:spacing w:val="0"/>
          <w:w w:val="116"/>
          <w:position w:val="-1"/>
          <w:sz w:val="20"/>
          <w:szCs w:val="20"/>
        </w:rPr>
        <w:t>Sasaran</w:t>
      </w:r>
      <w:r>
        <w:rPr>
          <w:rFonts w:cs="Times New Roman" w:hAnsi="Times New Roman" w:eastAsia="Times New Roman" w:ascii="Times New Roman"/>
          <w:b/>
          <w:spacing w:val="0"/>
          <w:w w:val="116"/>
          <w:position w:val="-1"/>
          <w:sz w:val="20"/>
          <w:szCs w:val="20"/>
        </w:rPr>
        <w:t>                                               </w:t>
      </w:r>
      <w:r>
        <w:rPr>
          <w:rFonts w:cs="Times New Roman" w:hAnsi="Times New Roman" w:eastAsia="Times New Roman" w:ascii="Times New Roman"/>
          <w:b/>
          <w:spacing w:val="37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6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6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6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6"/>
          <w:position w:val="0"/>
          <w:sz w:val="21"/>
          <w:szCs w:val="21"/>
        </w:rPr>
        <w:t>ika</w:t>
      </w:r>
      <w:r>
        <w:rPr>
          <w:rFonts w:cs="Times New Roman" w:hAnsi="Times New Roman" w:eastAsia="Times New Roman" w:ascii="Times New Roman"/>
          <w:b/>
          <w:spacing w:val="0"/>
          <w:w w:val="116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6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6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6"/>
          <w:position w:val="0"/>
          <w:sz w:val="21"/>
          <w:szCs w:val="21"/>
        </w:rPr>
        <w:t>                                    </w:t>
      </w:r>
      <w:r>
        <w:rPr>
          <w:rFonts w:cs="Times New Roman" w:hAnsi="Times New Roman" w:eastAsia="Times New Roman" w:ascii="Times New Roman"/>
          <w:b/>
          <w:spacing w:val="4"/>
          <w:w w:val="116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5"/>
          <w:position w:val="0"/>
          <w:sz w:val="21"/>
          <w:szCs w:val="21"/>
        </w:rPr>
        <w:t>arg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40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5"/>
        <w:ind w:left="217"/>
      </w:pPr>
      <w:r>
        <w:pict>
          <v:shape type="#_x0000_t202" style="position:absolute;margin-left:79.4957pt;margin-top:-49.47pt;width:461.891pt;height:53.7917pt;mso-position-horizontal-relative:page;mso-position-vertical-relative:paragraph;z-index:-307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3" w:hRule="exact"/>
                    </w:trPr>
                    <w:tc>
                      <w:tcPr>
                        <w:tcW w:w="220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79"/>
                          <w:ind w:left="3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1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9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8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0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2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2"/>
                            <w:sz w:val="21"/>
                            <w:szCs w:val="21"/>
                          </w:rPr>
                          <w:t>ka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4"/>
                            <w:sz w:val="21"/>
                            <w:szCs w:val="21"/>
                          </w:rPr>
                          <w:t>tn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5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86"/>
                          <w:ind w:left="20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0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4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5"/>
                            <w:sz w:val="21"/>
                            <w:szCs w:val="21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-1"/>
                            <w:w w:val="11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30"/>
                            <w:sz w:val="21"/>
                            <w:szCs w:val="21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4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76"/>
                          <w:ind w:left="10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7"/>
                            <w:position w:val="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5"/>
                            <w:position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40"/>
                            <w:position w:val="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1"/>
                            <w:position w:val="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2"/>
                            <w:position w:val="1"/>
                            <w:sz w:val="21"/>
                            <w:szCs w:val="21"/>
                          </w:rPr>
                          <w:t>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4"/>
                            <w:position w:val="1"/>
                            <w:sz w:val="21"/>
                            <w:szCs w:val="21"/>
                          </w:rPr>
                          <w:t>san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9"/>
                            <w:position w:val="1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5"/>
                            <w:position w:val="1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9"/>
                            <w:position w:val="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0"/>
                            <w:position w:val="1"/>
                            <w:sz w:val="21"/>
                            <w:szCs w:val="21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12"/>
                            <w:w w:val="100"/>
                            <w:position w:val="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6"/>
                            <w:position w:val="0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6"/>
                            <w:position w:val="0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6"/>
                            <w:position w:val="0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6"/>
                            <w:position w:val="0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6"/>
                            <w:position w:val="0"/>
                            <w:sz w:val="21"/>
                            <w:szCs w:val="21"/>
                          </w:rPr>
                          <w:t>lih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6"/>
                            <w:position w:val="0"/>
                            <w:sz w:val="21"/>
                            <w:szCs w:val="21"/>
                          </w:rPr>
                          <w:t>ar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6"/>
                            <w:position w:val="0"/>
                            <w:sz w:val="21"/>
                            <w:szCs w:val="21"/>
                          </w:rPr>
                          <w:t>aan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6"/>
                            <w:position w:val="0"/>
                            <w:sz w:val="21"/>
                            <w:szCs w:val="21"/>
                          </w:rPr>
                          <w:t>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22"/>
                            <w:w w:val="116"/>
                            <w:position w:val="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2"/>
                            <w:position w:val="0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5"/>
                            <w:position w:val="0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73"/>
                          <w:ind w:left="21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68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73"/>
                          <w:ind w:left="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8"/>
                            <w:sz w:val="21"/>
                            <w:szCs w:val="21"/>
                          </w:rPr>
                          <w:t>pak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8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8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8"/>
                            <w:w w:val="118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9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8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2"/>
                            <w:sz w:val="21"/>
                            <w:szCs w:val="21"/>
                          </w:rPr>
                          <w:t>lik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33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2"/>
                            <w:sz w:val="21"/>
                            <w:szCs w:val="21"/>
                          </w:rPr>
                          <w:t>si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1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8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5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9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5"/>
                            <w:sz w:val="21"/>
                            <w:szCs w:val="21"/>
                          </w:rPr>
                          <w:t>anan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23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79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9"/>
                            <w:sz w:val="21"/>
                            <w:szCs w:val="21"/>
                          </w:rPr>
                          <w:t>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2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40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8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40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5"/>
                            <w:sz w:val="21"/>
                            <w:szCs w:val="21"/>
                          </w:rPr>
                          <w:t>ah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4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12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30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2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8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0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2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2"/>
                            <w:sz w:val="21"/>
                            <w:szCs w:val="21"/>
                          </w:rPr>
                          <w:t>angan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1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2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2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1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2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99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7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8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40" w:right="-4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7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7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7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7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7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7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7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33"/>
                            <w:w w:val="11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95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6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-10" w:right="-1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0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0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0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0"/>
                            <w:sz w:val="21"/>
                            <w:szCs w:val="21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3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6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9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79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9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20"/>
                          <w:ind w:left="-6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8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8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20"/>
                            <w:w w:val="128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8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2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7"/>
                            <w:sz w:val="21"/>
                            <w:szCs w:val="21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4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2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4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38" w:lineRule="exact" w:line="220"/>
                          <w:ind w:left="10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2"/>
                            <w:position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8"/>
                            <w:position w:val="-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40"/>
                            <w:position w:val="-2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1"/>
                            <w:position w:val="-2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2"/>
                            <w:position w:val="-2"/>
                            <w:sz w:val="21"/>
                            <w:szCs w:val="21"/>
                          </w:rPr>
                          <w:t>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4"/>
                            <w:position w:val="-2"/>
                            <w:sz w:val="21"/>
                            <w:szCs w:val="21"/>
                          </w:rPr>
                          <w:t>san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5"/>
                            <w:position w:val="-2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2"/>
                            <w:position w:val="-2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6"/>
                            <w:position w:val="-2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0"/>
                            <w:position w:val="-2"/>
                            <w:sz w:val="21"/>
                            <w:szCs w:val="21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12"/>
                            <w:w w:val="100"/>
                            <w:position w:val="-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ar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5"/>
                            <w:position w:val="-2"/>
                            <w:sz w:val="21"/>
                            <w:szCs w:val="21"/>
                          </w:rPr>
                          <w:t>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36"/>
                            <w:w w:val="115"/>
                            <w:position w:val="-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5"/>
                            <w:position w:val="-2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9"/>
                            <w:position w:val="-2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41" w:lineRule="exact" w:line="220"/>
                          <w:ind w:left="21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72"/>
                            <w:position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31" w:lineRule="exact" w:line="220"/>
                          <w:ind w:left="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8"/>
                            <w:position w:val="-1"/>
                            <w:sz w:val="21"/>
                            <w:szCs w:val="21"/>
                          </w:rPr>
                          <w:t>pak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8"/>
                            <w:position w:val="-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8"/>
                            <w:position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8"/>
                            <w:w w:val="118"/>
                            <w:position w:val="-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9"/>
                            <w:position w:val="-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8"/>
                            <w:position w:val="-1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2"/>
                            <w:position w:val="-1"/>
                            <w:sz w:val="21"/>
                            <w:szCs w:val="21"/>
                          </w:rPr>
                          <w:t>lik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6"/>
                            <w:position w:val="-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0"/>
                            <w:position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2"/>
                            <w:position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1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00"/>
                          <w:ind w:left="3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6"/>
                            <w:position w:val="1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5"/>
                            <w:position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1"/>
                            <w:position w:val="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6"/>
                            <w:position w:val="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E3E3D"/>
                            <w:w w:val="99"/>
                            <w:position w:val="1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5"/>
                            <w:position w:val="1"/>
                            <w:sz w:val="21"/>
                            <w:szCs w:val="21"/>
                          </w:rPr>
                          <w:t>anan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00"/>
                          <w:ind w:left="1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9"/>
                            <w:position w:val="1"/>
                            <w:sz w:val="21"/>
                            <w:szCs w:val="21"/>
                          </w:rPr>
                          <w:t>Pu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24"/>
                            <w:position w:val="1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01"/>
                            <w:position w:val="1"/>
                            <w:sz w:val="21"/>
                            <w:szCs w:val="21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2"/>
                            <w:position w:val="1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lineRule="exact" w:line="200"/>
                          <w:ind w:left="16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98"/>
                            <w:position w:val="1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w w:val="112"/>
                            <w:position w:val="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7"/>
                            <w:w w:val="140"/>
                            <w:position w:val="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5"/>
                            <w:position w:val="1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33"/>
                            <w:position w:val="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0"/>
                            <w:position w:val="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1"/>
                            <w:position w:val="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36"/>
                            <w:position w:val="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4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1"/>
                            <w:szCs w:val="21"/>
                          </w:rPr>
                          <w:jc w:val="left"/>
                          <w:spacing w:before="12" w:lineRule="exact" w:line="220"/>
                          <w:ind w:left="12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2"/>
                            <w:w w:val="111"/>
                            <w:position w:val="-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14"/>
                            <w:w w:val="111"/>
                            <w:position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rn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1"/>
                            <w:position w:val="-1"/>
                            <w:sz w:val="21"/>
                            <w:szCs w:val="21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1"/>
                            <w:w w:val="111"/>
                            <w:position w:val="-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84"/>
                            <w:position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7"/>
                            <w:position w:val="-1"/>
                            <w:sz w:val="21"/>
                            <w:szCs w:val="21"/>
                          </w:rPr>
                          <w:t>nf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87"/>
                            <w:position w:val="-1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18"/>
                            <w:position w:val="-1"/>
                            <w:sz w:val="21"/>
                            <w:szCs w:val="21"/>
                          </w:rPr>
                          <w:t>rm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6"/>
                            <w:position w:val="-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28"/>
                            <w:position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101"/>
                            <w:position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5"/>
          <w:sz w:val="21"/>
          <w:szCs w:val="21"/>
        </w:rPr>
        <w:t>kn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5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5"/>
          <w:sz w:val="21"/>
          <w:szCs w:val="21"/>
        </w:rPr>
        <w:t>gi</w:t>
      </w:r>
      <w:r>
        <w:rPr>
          <w:rFonts w:cs="Times New Roman" w:hAnsi="Times New Roman" w:eastAsia="Times New Roman" w:ascii="Times New Roman"/>
          <w:color w:val="1D1D1D"/>
          <w:spacing w:val="28"/>
          <w:w w:val="108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56"/>
          <w:position w:val="5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position w:val="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30"/>
          <w:position w:val="5"/>
          <w:sz w:val="21"/>
          <w:szCs w:val="21"/>
        </w:rPr>
        <w:t>art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3"/>
          <w:position w:val="5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position w:val="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position w:val="5"/>
          <w:sz w:val="21"/>
          <w:szCs w:val="21"/>
        </w:rPr>
        <w:t>ty</w:t>
      </w:r>
      <w:r>
        <w:rPr>
          <w:rFonts w:cs="Times New Roman" w:hAnsi="Times New Roman" w:eastAsia="Times New Roman" w:ascii="Times New Roman"/>
          <w:color w:val="1D1D1D"/>
          <w:spacing w:val="0"/>
          <w:w w:val="65"/>
          <w:position w:val="5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5"/>
          <w:sz w:val="21"/>
          <w:szCs w:val="21"/>
        </w:rPr>
        <w:t>                       </w:t>
      </w:r>
      <w:r>
        <w:rPr>
          <w:rFonts w:cs="Times New Roman" w:hAnsi="Times New Roman" w:eastAsia="Times New Roman" w:ascii="Times New Roman"/>
          <w:color w:val="1D1D1D"/>
          <w:spacing w:val="-23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1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position w:val="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30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position w:val="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4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D1D1D"/>
          <w:spacing w:val="2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0"/>
          <w:sz w:val="21"/>
          <w:szCs w:val="21"/>
        </w:rPr>
        <w:t>rah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-2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position w:val="0"/>
          <w:sz w:val="21"/>
          <w:szCs w:val="21"/>
        </w:rPr>
        <w:t>Lai</w:t>
      </w:r>
      <w:r>
        <w:rPr>
          <w:rFonts w:cs="Times New Roman" w:hAnsi="Times New Roman" w:eastAsia="Times New Roman" w:ascii="Times New Roman"/>
          <w:color w:val="1D1D1D"/>
          <w:spacing w:val="-1"/>
          <w:w w:val="107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position w:val="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E3E3D"/>
          <w:spacing w:val="0"/>
          <w:w w:val="99"/>
          <w:position w:val="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0"/>
        <w:ind w:left="3614"/>
      </w:pPr>
      <w:r>
        <w:rPr>
          <w:rFonts w:cs="Times New Roman" w:hAnsi="Times New Roman" w:eastAsia="Times New Roman" w:ascii="Times New Roman"/>
          <w:color w:val="1D1D1D"/>
          <w:w w:val="9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w w:val="10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w w:val="12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D1D1D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D1D1D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00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D1D1D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lih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aan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D1D1D"/>
          <w:spacing w:val="28"/>
          <w:w w:val="1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1D1D1D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65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65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D1D1D"/>
          <w:spacing w:val="1"/>
          <w:w w:val="6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13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2"/>
          <w:position w:val="1"/>
          <w:sz w:val="21"/>
          <w:szCs w:val="21"/>
        </w:rPr>
        <w:t>lik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585" w:right="3208"/>
      </w:pP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position w:val="-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38"/>
          <w:w w:val="114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-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00000"/>
          <w:spacing w:val="24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93"/>
          <w:position w:val="-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position w:val="-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position w:val="-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position w:val="-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position w:val="-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tbl>
      <w:tblPr>
        <w:tblW w:w="0" w:type="auto"/>
        <w:tblLook w:val="01E0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0" w:hRule="exact"/>
        </w:trPr>
        <w:tc>
          <w:tcPr>
            <w:tcW w:w="332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4"/>
              <w:ind w:left="111"/>
            </w:pPr>
            <w:r>
              <w:rPr>
                <w:rFonts w:cs="Times New Roman" w:hAnsi="Times New Roman" w:eastAsia="Times New Roman" w:ascii="Times New Roman"/>
                <w:color w:val="1D1D1D"/>
                <w:w w:val="9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2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00"/>
                <w:sz w:val="21"/>
                <w:szCs w:val="21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1D1D1D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0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1D1D1D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31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11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95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8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38"/>
              <w:ind w:left="265"/>
            </w:pPr>
            <w:r>
              <w:rPr>
                <w:rFonts w:cs="Arial" w:hAnsi="Arial" w:eastAsia="Arial" w:ascii="Arial"/>
                <w:color w:val="1D1D1D"/>
                <w:spacing w:val="0"/>
                <w:w w:val="186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1D1D1D"/>
                <w:spacing w:val="-13"/>
                <w:w w:val="186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3"/>
                <w:sz w:val="21"/>
                <w:szCs w:val="21"/>
              </w:rPr>
              <w:t>pak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lik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9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2"/>
              <w:ind w:left="40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ain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31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2"/>
              <w:ind w:left="75"/>
            </w:pPr>
            <w:r>
              <w:rPr>
                <w:rFonts w:cs="Times New Roman" w:hAnsi="Times New Roman" w:eastAsia="Times New Roman" w:ascii="Times New Roman"/>
                <w:color w:val="1D1D1D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2"/>
              <w:ind w:left="118"/>
            </w:pPr>
            <w:r>
              <w:rPr>
                <w:rFonts w:cs="Times New Roman" w:hAnsi="Times New Roman" w:eastAsia="Times New Roman" w:ascii="Times New Roman"/>
                <w:color w:val="1D1D1D"/>
                <w:w w:val="9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0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22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0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D1D1D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pem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lih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D1D1D"/>
                <w:spacing w:val="8"/>
                <w:w w:val="118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b/>
                <w:color w:val="1D1D1D"/>
                <w:spacing w:val="0"/>
                <w:w w:val="94"/>
                <w:sz w:val="18"/>
                <w:szCs w:val="18"/>
              </w:rPr>
              <w:t>se</w:t>
            </w:r>
            <w:r>
              <w:rPr>
                <w:rFonts w:cs="Arial" w:hAnsi="Arial" w:eastAsia="Arial" w:ascii="Arial"/>
                <w:b/>
                <w:color w:val="1D1D1D"/>
                <w:spacing w:val="0"/>
                <w:w w:val="115"/>
                <w:sz w:val="18"/>
                <w:szCs w:val="18"/>
              </w:rPr>
              <w:t>rv</w:t>
            </w:r>
            <w:r>
              <w:rPr>
                <w:rFonts w:cs="Arial" w:hAnsi="Arial" w:eastAsia="Arial" w:ascii="Arial"/>
                <w:b/>
                <w:color w:val="1D1D1D"/>
                <w:spacing w:val="0"/>
                <w:w w:val="10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color w:val="1D1D1D"/>
                <w:spacing w:val="0"/>
                <w:w w:val="14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color w:val="1D1D1D"/>
                <w:spacing w:val="0"/>
                <w:w w:val="92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"/>
              <w:ind w:left="173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6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27"/>
                <w:w w:val="6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10"/>
                <w:w w:val="11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9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rj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47"/>
            </w:pPr>
            <w:r>
              <w:rPr>
                <w:rFonts w:cs="Times New Roman" w:hAnsi="Times New Roman" w:eastAsia="Times New Roman" w:ascii="Times New Roman"/>
                <w:color w:val="1D1D1D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19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24"/>
            </w:pPr>
            <w:r>
              <w:rPr>
                <w:rFonts w:cs="Times New Roman" w:hAnsi="Times New Roman" w:eastAsia="Times New Roman" w:ascii="Times New Roman"/>
                <w:color w:val="1D1D1D"/>
                <w:w w:val="98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pu</w:t>
            </w:r>
            <w:r>
              <w:rPr>
                <w:rFonts w:cs="Times New Roman" w:hAnsi="Times New Roman" w:eastAsia="Times New Roman" w:ascii="Times New Roman"/>
                <w:color w:val="1D1D1D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74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1D1D1D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0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87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1D1D1D"/>
                <w:spacing w:val="5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D1D1D"/>
                <w:spacing w:val="2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4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8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5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1D1D1D"/>
                <w:spacing w:val="35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KV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05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40" w:lineRule="exact" w:line="220"/>
              <w:ind w:left="118" w:right="130" w:hanging="13"/>
            </w:pPr>
            <w:r>
              <w:rPr>
                <w:rFonts w:cs="Times New Roman" w:hAnsi="Times New Roman" w:eastAsia="Times New Roman" w:ascii="Times New Roman"/>
                <w:color w:val="1D1D1D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position w:val="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90"/>
                <w:position w:val="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22"/>
                <w:position w:val="1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position w:val="1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position w:val="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position w:val="1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00"/>
                <w:position w:val="1"/>
                <w:sz w:val="21"/>
                <w:szCs w:val="21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1D1D1D"/>
                <w:spacing w:val="6"/>
                <w:w w:val="100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li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0"/>
                <w:sz w:val="21"/>
                <w:szCs w:val="21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1D1D1D"/>
                <w:spacing w:val="48"/>
                <w:w w:val="118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62"/>
                <w:position w:val="1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0"/>
                <w:position w:val="1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position w:val="1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1"/>
                <w:sz w:val="21"/>
                <w:szCs w:val="21"/>
              </w:rPr>
              <w:t>ri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1"/>
                <w:sz w:val="21"/>
                <w:szCs w:val="21"/>
              </w:rPr>
              <w:t>ter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1"/>
                <w:sz w:val="21"/>
                <w:szCs w:val="21"/>
              </w:rPr>
              <w:t>,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22"/>
                <w:w w:val="118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position w:val="1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41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gh</w:t>
            </w:r>
            <w:r>
              <w:rPr>
                <w:rFonts w:cs="Times New Roman" w:hAnsi="Times New Roman" w:eastAsia="Times New Roman" w:ascii="Times New Roman"/>
                <w:color w:val="1D1D1D"/>
                <w:spacing w:val="61"/>
                <w:w w:val="119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54"/>
                <w:w w:val="119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ri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te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5"/>
                <w:w w:val="119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44"/>
                <w:w w:val="119"/>
                <w:position w:val="1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1D1D1D"/>
                <w:spacing w:val="0"/>
                <w:w w:val="186"/>
                <w:position w:val="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5"/>
              <w:ind w:left="160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65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color w:val="1D1D1D"/>
                <w:spacing w:val="1"/>
                <w:w w:val="6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13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0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7"/>
                <w:sz w:val="21"/>
                <w:szCs w:val="21"/>
              </w:rPr>
              <w:t>rj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7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24"/>
            </w:pP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10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D1D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2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2"/>
              <w:ind w:left="111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56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lih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27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arin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"/>
              <w:ind w:left="717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5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5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9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rim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5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2"/>
              <w:ind w:left="105"/>
            </w:pPr>
            <w:r>
              <w:rPr>
                <w:rFonts w:cs="Times New Roman" w:hAnsi="Times New Roman" w:eastAsia="Times New Roman" w:ascii="Times New Roman"/>
                <w:color w:val="1D1D1D"/>
                <w:w w:val="9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10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22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00"/>
                <w:sz w:val="21"/>
                <w:szCs w:val="21"/>
              </w:rPr>
              <w:t>      </w:t>
            </w:r>
            <w:r>
              <w:rPr>
                <w:rFonts w:cs="Times New Roman" w:hAnsi="Times New Roman" w:eastAsia="Times New Roman" w:ascii="Times New Roman"/>
                <w:color w:val="1D1D1D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pem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lih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1D1D1D"/>
                <w:spacing w:val="13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"/>
              <w:ind w:left="154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65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color w:val="1D1D1D"/>
                <w:spacing w:val="1"/>
                <w:w w:val="6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4"/>
                <w:w w:val="11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7"/>
                <w:sz w:val="21"/>
                <w:szCs w:val="21"/>
              </w:rPr>
              <w:t>rj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0"/>
                <w:sz w:val="21"/>
                <w:szCs w:val="21"/>
              </w:rPr>
              <w:t>aan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5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1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Pr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spacing w:val="14"/>
                <w:w w:val="114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22"/>
                <w:w w:val="114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4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6"/>
                <w:sz w:val="21"/>
                <w:szCs w:val="21"/>
              </w:rPr>
              <w:t>rv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/>
              <w:ind w:left="9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59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se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5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-2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3"/>
                <w:sz w:val="21"/>
                <w:szCs w:val="21"/>
              </w:rPr>
              <w:t>C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7"/>
                <w:sz w:val="21"/>
                <w:szCs w:val="21"/>
              </w:rPr>
              <w:t>ll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9"/>
                <w:sz w:val="21"/>
                <w:szCs w:val="21"/>
              </w:rPr>
              <w:t>oc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ti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2"/>
              <w:ind w:left="154"/>
            </w:pPr>
            <w:r>
              <w:rPr>
                <w:rFonts w:cs="Arial" w:hAnsi="Arial" w:eastAsia="Arial" w:ascii="Arial"/>
                <w:color w:val="1D1D1D"/>
                <w:spacing w:val="0"/>
                <w:w w:val="17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1D1D1D"/>
                <w:spacing w:val="2"/>
                <w:w w:val="17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4"/>
                <w:w w:val="11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7"/>
                <w:sz w:val="21"/>
                <w:szCs w:val="21"/>
              </w:rPr>
              <w:t>rj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8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5"/>
              <w:ind w:left="105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8"/>
                <w:w w:val="118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2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5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/>
              <w:ind w:left="160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6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27"/>
                <w:w w:val="6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9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10"/>
                <w:w w:val="119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9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rj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2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5"/>
              <w:ind w:left="105"/>
            </w:pPr>
            <w:r>
              <w:rPr>
                <w:rFonts w:cs="Times New Roman" w:hAnsi="Times New Roman" w:eastAsia="Times New Roman" w:ascii="Times New Roman"/>
                <w:color w:val="1D1D1D"/>
                <w:w w:val="9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D1D1D"/>
                <w:w w:val="90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4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93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"/>
              <w:ind w:left="154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72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72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20"/>
                <w:w w:val="72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pak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D1D1D"/>
                <w:spacing w:val="12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erj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29"/>
        <w:ind w:left="1218"/>
      </w:pPr>
      <w:r>
        <w:rPr>
          <w:rFonts w:cs="Times New Roman" w:hAnsi="Times New Roman" w:eastAsia="Times New Roman" w:ascii="Times New Roman"/>
          <w:b/>
          <w:spacing w:val="0"/>
          <w:w w:val="110"/>
          <w:sz w:val="21"/>
          <w:szCs w:val="21"/>
        </w:rPr>
        <w:t>Program</w:t>
      </w:r>
      <w:r>
        <w:rPr>
          <w:rFonts w:cs="Times New Roman" w:hAnsi="Times New Roman" w:eastAsia="Times New Roman" w:ascii="Times New Roman"/>
          <w:b/>
          <w:spacing w:val="0"/>
          <w:w w:val="110"/>
          <w:sz w:val="21"/>
          <w:szCs w:val="21"/>
        </w:rPr>
        <w:t>                                        </w:t>
      </w:r>
      <w:r>
        <w:rPr>
          <w:rFonts w:cs="Times New Roman" w:hAnsi="Times New Roman" w:eastAsia="Times New Roman" w:ascii="Times New Roman"/>
          <w:b/>
          <w:spacing w:val="7"/>
          <w:w w:val="1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1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10"/>
          <w:sz w:val="21"/>
          <w:szCs w:val="21"/>
        </w:rPr>
        <w:t>ia</w:t>
      </w:r>
      <w:r>
        <w:rPr>
          <w:rFonts w:cs="Times New Roman" w:hAnsi="Times New Roman" w:eastAsia="Times New Roman" w:ascii="Times New Roman"/>
          <w:b/>
          <w:spacing w:val="0"/>
          <w:w w:val="11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b/>
          <w:spacing w:val="0"/>
          <w:w w:val="11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1"/>
          <w:szCs w:val="21"/>
        </w:rPr>
        <w:t>                               </w:t>
      </w:r>
      <w:r>
        <w:rPr>
          <w:rFonts w:cs="Times New Roman" w:hAnsi="Times New Roman" w:eastAsia="Times New Roman" w:ascii="Times New Roman"/>
          <w:b/>
          <w:spacing w:val="7"/>
          <w:w w:val="1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position w:val="1"/>
          <w:sz w:val="21"/>
          <w:szCs w:val="21"/>
        </w:rPr>
        <w:t>Anggara</w:t>
      </w:r>
      <w:r>
        <w:rPr>
          <w:rFonts w:cs="Times New Roman" w:hAnsi="Times New Roman" w:eastAsia="Times New Roman" w:ascii="Times New Roman"/>
          <w:b/>
          <w:spacing w:val="0"/>
          <w:w w:val="110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position w:val="1"/>
          <w:sz w:val="21"/>
          <w:szCs w:val="21"/>
        </w:rPr>
        <w:t>            </w:t>
      </w:r>
      <w:r>
        <w:rPr>
          <w:rFonts w:cs="Times New Roman" w:hAnsi="Times New Roman" w:eastAsia="Times New Roman" w:ascii="Times New Roman"/>
          <w:b/>
          <w:spacing w:val="32"/>
          <w:w w:val="11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6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12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40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2"/>
          <w:position w:val="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80"/>
        <w:ind w:left="204"/>
      </w:pP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3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D1D1D"/>
          <w:spacing w:val="9"/>
          <w:w w:val="115"/>
          <w:position w:val="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position w:val="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position w:val="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position w:val="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23"/>
          <w:position w:val="2"/>
          <w:sz w:val="21"/>
          <w:szCs w:val="21"/>
        </w:rPr>
        <w:t>nika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position w:val="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position w:val="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E3E3D"/>
          <w:spacing w:val="0"/>
          <w:w w:val="112"/>
          <w:position w:val="2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E3E3D"/>
          <w:spacing w:val="0"/>
          <w:w w:val="100"/>
          <w:position w:val="2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3E3E3D"/>
          <w:spacing w:val="-20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position w:val="2"/>
          <w:sz w:val="21"/>
          <w:szCs w:val="21"/>
        </w:rPr>
        <w:t>                       </w:t>
      </w:r>
      <w:r>
        <w:rPr>
          <w:rFonts w:cs="Times New Roman" w:hAnsi="Times New Roman" w:eastAsia="Times New Roman" w:ascii="Times New Roman"/>
          <w:color w:val="1D1D1D"/>
          <w:spacing w:val="60"/>
          <w:w w:val="115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2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D1D"/>
          <w:spacing w:val="21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E3E3D"/>
          <w:spacing w:val="0"/>
          <w:w w:val="100"/>
          <w:position w:val="-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E3E3D"/>
          <w:spacing w:val="0"/>
          <w:w w:val="100"/>
          <w:position w:val="-3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3E3E3D"/>
          <w:spacing w:val="8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position w:val="3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3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87"/>
          <w:position w:val="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30"/>
          <w:position w:val="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18"/>
          <w:position w:val="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3E3E3D"/>
          <w:spacing w:val="0"/>
          <w:w w:val="87"/>
          <w:position w:val="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24"/>
          <w:position w:val="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00"/>
        <w:ind w:left="197"/>
      </w:pPr>
      <w:r>
        <w:rPr>
          <w:rFonts w:cs="Times New Roman" w:hAnsi="Times New Roman" w:eastAsia="Times New Roman" w:ascii="Times New Roman"/>
          <w:color w:val="1D1D1D"/>
          <w:w w:val="84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w w:val="124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w w:val="140"/>
          <w:position w:val="1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1D1D1D"/>
          <w:w w:val="81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w w:val="115"/>
          <w:position w:val="1"/>
          <w:sz w:val="21"/>
          <w:szCs w:val="21"/>
        </w:rPr>
        <w:t>rm</w:t>
      </w:r>
      <w:r>
        <w:rPr>
          <w:rFonts w:cs="Times New Roman" w:hAnsi="Times New Roman" w:eastAsia="Times New Roman" w:ascii="Times New Roman"/>
          <w:color w:val="1D1D1D"/>
          <w:w w:val="140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20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w w:val="101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1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57"/>
          <w:w w:val="10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position w:val="1"/>
          <w:sz w:val="21"/>
          <w:szCs w:val="21"/>
        </w:rPr>
        <w:t>ed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10"/>
          <w:w w:val="10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1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31"/>
          <w:position w:val="1"/>
          <w:sz w:val="21"/>
          <w:szCs w:val="21"/>
        </w:rPr>
        <w:t>sa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1D1D1D"/>
          <w:spacing w:val="-1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gan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D1D"/>
          <w:spacing w:val="55"/>
          <w:w w:val="113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15"/>
          <w:w w:val="113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D1D1D"/>
          <w:spacing w:val="23"/>
          <w:w w:val="113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29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310" w:right="5538"/>
      </w:pPr>
      <w:r>
        <w:rPr>
          <w:rFonts w:cs="Times New Roman" w:hAnsi="Times New Roman" w:eastAsia="Times New Roman" w:ascii="Times New Roman"/>
          <w:color w:val="1D1D1D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w w:val="119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tbl>
      <w:tblPr>
        <w:tblW w:w="0" w:type="auto"/>
        <w:tblLook w:val="01E0"/>
        <w:jc w:val="left"/>
        <w:tblInd w:w="16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58" w:hRule="exact"/>
        </w:trPr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"/>
              <w:ind w:left="40"/>
            </w:pPr>
            <w:r>
              <w:rPr>
                <w:rFonts w:cs="Times New Roman" w:hAnsi="Times New Roman" w:eastAsia="Times New Roman" w:ascii="Times New Roman"/>
                <w:color w:val="1D1D1D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w w:val="116"/>
                <w:sz w:val="21"/>
                <w:szCs w:val="21"/>
              </w:rPr>
              <w:t>in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22"/>
                <w:sz w:val="21"/>
                <w:szCs w:val="21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1"/>
              <w:ind w:left="933"/>
            </w:pP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1"/>
              <w:ind w:left="11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lih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D1D1D"/>
                <w:spacing w:val="20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D1D1D"/>
                <w:spacing w:val="43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"/>
              <w:ind w:left="452"/>
            </w:pP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65</w:t>
            </w: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12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color w:val="1D1D1D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9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16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D1D1D"/>
                <w:w w:val="11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34"/>
            </w:pPr>
            <w:r>
              <w:rPr>
                <w:rFonts w:cs="Times New Roman" w:hAnsi="Times New Roman" w:eastAsia="Times New Roman" w:ascii="Times New Roman"/>
                <w:color w:val="1D1D1D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D1D1D"/>
                <w:w w:val="9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w w:val="10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12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D1D1D"/>
                <w:w w:val="10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3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8"/>
            </w:pPr>
            <w:r>
              <w:rPr>
                <w:rFonts w:cs="Times New Roman" w:hAnsi="Times New Roman" w:eastAsia="Times New Roman" w:ascii="Times New Roman"/>
                <w:color w:val="1D1D1D"/>
                <w:w w:val="95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w w:val="127"/>
                <w:sz w:val="21"/>
                <w:szCs w:val="21"/>
              </w:rPr>
              <w:t>ara</w:t>
            </w:r>
            <w:r>
              <w:rPr>
                <w:rFonts w:cs="Times New Roman" w:hAnsi="Times New Roman" w:eastAsia="Times New Roman" w:ascii="Times New Roman"/>
                <w:color w:val="1D1D1D"/>
                <w:spacing w:val="6"/>
                <w:w w:val="127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1"/>
                <w:szCs w:val="21"/>
              </w:rPr>
              <w:t>          </w:t>
            </w:r>
            <w:r>
              <w:rPr>
                <w:rFonts w:cs="Times New Roman" w:hAnsi="Times New Roman" w:eastAsia="Times New Roman" w:ascii="Times New Roman"/>
                <w:color w:val="1D1D1D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21"/>
                <w:szCs w:val="21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1D1D1D"/>
                <w:spacing w:val="11"/>
                <w:w w:val="12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8"/>
                <w:sz w:val="21"/>
                <w:szCs w:val="21"/>
              </w:rPr>
              <w:t>Pr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5"/>
                <w:sz w:val="21"/>
                <w:szCs w:val="21"/>
              </w:rPr>
              <w:t>sar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197"/>
      </w:pPr>
      <w:r>
        <w:rPr>
          <w:rFonts w:cs="Times New Roman" w:hAnsi="Times New Roman" w:eastAsia="Times New Roman" w:ascii="Times New Roman"/>
          <w:color w:val="1D1D1D"/>
          <w:w w:val="90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D1D1D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24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D1D1D"/>
          <w:w w:val="125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w w:val="112"/>
          <w:position w:val="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w w:val="122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D1D1D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-2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4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position w:val="1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1"/>
          <w:szCs w:val="21"/>
        </w:rPr>
        <w:t>                         </w:t>
      </w:r>
      <w:r>
        <w:rPr>
          <w:rFonts w:cs="Times New Roman" w:hAnsi="Times New Roman" w:eastAsia="Times New Roman" w:ascii="Times New Roman"/>
          <w:color w:val="1D1D1D"/>
          <w:spacing w:val="3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21"/>
          <w:szCs w:val="21"/>
        </w:rPr>
        <w:t>kn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21"/>
          <w:szCs w:val="21"/>
        </w:rPr>
        <w:t>gi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0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1D1D1D"/>
          <w:spacing w:val="11"/>
          <w:w w:val="108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4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30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31"/>
          <w:position w:val="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81"/>
          <w:position w:val="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0"/>
          <w:sz w:val="21"/>
          <w:szCs w:val="21"/>
        </w:rPr>
        <w:t>rm</w:t>
      </w:r>
      <w:r>
        <w:rPr>
          <w:rFonts w:cs="Times New Roman" w:hAnsi="Times New Roman" w:eastAsia="Times New Roman" w:ascii="Times New Roman"/>
          <w:color w:val="1D1D1D"/>
          <w:spacing w:val="0"/>
          <w:w w:val="133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1D1D1D"/>
          <w:spacing w:val="-8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position w:val="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40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position w:val="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297" w:right="5544"/>
      </w:pPr>
      <w:r>
        <w:rPr>
          <w:rFonts w:cs="Times New Roman" w:hAnsi="Times New Roman" w:eastAsia="Times New Roman" w:ascii="Times New Roman"/>
          <w:color w:val="1D1D1D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D1D1D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D1D1D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6239"/>
      </w:pPr>
      <w:r>
        <w:rPr>
          <w:rFonts w:cs="Times New Roman" w:hAnsi="Times New Roman" w:eastAsia="Times New Roman" w:ascii="Times New Roman"/>
          <w:w w:val="107"/>
          <w:position w:val="-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D"/>
          <w:w w:val="118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w w:val="124"/>
          <w:position w:val="-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D1D1D"/>
          <w:w w:val="119"/>
          <w:position w:val="-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D"/>
          <w:w w:val="149"/>
          <w:position w:val="-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D1D1D"/>
          <w:w w:val="99"/>
          <w:position w:val="-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D1D1D"/>
          <w:w w:val="100"/>
          <w:position w:val="-1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1D1D1D"/>
          <w:spacing w:val="2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130"/>
          <w:position w:val="-1"/>
          <w:sz w:val="21"/>
          <w:szCs w:val="21"/>
        </w:rPr>
        <w:t>J</w:t>
      </w:r>
      <w:r>
        <w:rPr>
          <w:rFonts w:cs="Arial" w:hAnsi="Arial" w:eastAsia="Arial" w:ascii="Arial"/>
          <w:color w:val="1D1D1D"/>
          <w:spacing w:val="0"/>
          <w:w w:val="13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1D1D1D"/>
          <w:spacing w:val="0"/>
          <w:w w:val="130"/>
          <w:position w:val="-1"/>
          <w:sz w:val="21"/>
          <w:szCs w:val="21"/>
        </w:rPr>
        <w:t>li</w:t>
      </w:r>
      <w:r>
        <w:rPr>
          <w:rFonts w:cs="Arial" w:hAnsi="Arial" w:eastAsia="Arial" w:ascii="Arial"/>
          <w:color w:val="1D1D1D"/>
          <w:spacing w:val="0"/>
          <w:w w:val="13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7"/>
          <w:w w:val="13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130"/>
          <w:position w:val="-1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17"/>
          <w:position w:val="-1"/>
          <w:sz w:val="21"/>
          <w:szCs w:val="21"/>
        </w:rPr>
        <w:t>0</w:t>
      </w:r>
      <w:r>
        <w:rPr>
          <w:rFonts w:cs="Arial" w:hAnsi="Arial" w:eastAsia="Arial" w:ascii="Arial"/>
          <w:color w:val="1D1D1D"/>
          <w:spacing w:val="0"/>
          <w:w w:val="117"/>
          <w:position w:val="-1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17"/>
          <w:position w:val="-1"/>
          <w:sz w:val="21"/>
          <w:szCs w:val="21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6" w:lineRule="exact" w:line="220"/>
        <w:sectPr>
          <w:pgSz w:w="12280" w:h="18740"/>
          <w:pgMar w:top="1580" w:bottom="280" w:left="1400" w:right="126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6"/>
        <w:ind w:left="1064" w:right="789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112"/>
          <w:sz w:val="21"/>
          <w:szCs w:val="21"/>
        </w:rPr>
        <w:t>KE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D</w:t>
      </w:r>
      <w:r>
        <w:rPr>
          <w:rFonts w:cs="Arial" w:hAnsi="Arial" w:eastAsia="Arial" w:ascii="Arial"/>
          <w:color w:val="1D1D1D"/>
          <w:spacing w:val="0"/>
          <w:w w:val="116"/>
          <w:sz w:val="21"/>
          <w:szCs w:val="21"/>
        </w:rPr>
        <w:t>U</w:t>
      </w:r>
      <w:r>
        <w:rPr>
          <w:rFonts w:cs="Arial" w:hAnsi="Arial" w:eastAsia="Arial" w:ascii="Arial"/>
          <w:color w:val="1D1D1D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7"/>
      </w:pPr>
      <w:r>
        <w:pict>
          <v:shape type="#_x0000_t75" style="width:72.0043pt;height:47.1282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86"/>
        <w:ind w:left="211" w:right="-38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Dra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b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HRI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b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1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spacing w:val="27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8"/>
        <w:ind w:left="423" w:right="174"/>
      </w:pP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168"/>
          <w:sz w:val="21"/>
          <w:szCs w:val="21"/>
        </w:rPr>
        <w:t>l</w:t>
      </w:r>
      <w:r>
        <w:rPr>
          <w:rFonts w:cs="Arial" w:hAnsi="Arial" w:eastAsia="Arial" w:ascii="Arial"/>
          <w:color w:val="1D1D1D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9</w:t>
      </w:r>
      <w:r>
        <w:rPr>
          <w:rFonts w:cs="Arial" w:hAnsi="Arial" w:eastAsia="Arial" w:ascii="Arial"/>
          <w:color w:val="1D1D1D"/>
          <w:spacing w:val="0"/>
          <w:w w:val="117"/>
          <w:sz w:val="21"/>
          <w:szCs w:val="21"/>
        </w:rPr>
        <w:t>6</w:t>
      </w:r>
      <w:r>
        <w:rPr>
          <w:rFonts w:cs="Arial" w:hAnsi="Arial" w:eastAsia="Arial" w:ascii="Arial"/>
          <w:color w:val="1D1D1D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color w:val="000000"/>
          <w:spacing w:val="0"/>
          <w:w w:val="117"/>
          <w:sz w:val="21"/>
          <w:szCs w:val="21"/>
        </w:rPr>
        <w:t>0</w:t>
      </w:r>
      <w:r>
        <w:rPr>
          <w:rFonts w:cs="Arial" w:hAnsi="Arial" w:eastAsia="Arial" w:ascii="Arial"/>
          <w:color w:val="1D1D1D"/>
          <w:spacing w:val="0"/>
          <w:w w:val="112"/>
          <w:sz w:val="21"/>
          <w:szCs w:val="21"/>
        </w:rPr>
        <w:t>6</w:t>
      </w:r>
      <w:r>
        <w:rPr>
          <w:rFonts w:cs="Arial" w:hAnsi="Arial" w:eastAsia="Arial" w:ascii="Arial"/>
          <w:color w:val="1D1D1D"/>
          <w:spacing w:val="0"/>
          <w:w w:val="117"/>
          <w:sz w:val="21"/>
          <w:szCs w:val="21"/>
        </w:rPr>
        <w:t>2</w:t>
      </w:r>
      <w:r>
        <w:rPr>
          <w:rFonts w:cs="Arial" w:hAnsi="Arial" w:eastAsia="Arial" w:ascii="Arial"/>
          <w:color w:val="1D1D1D"/>
          <w:spacing w:val="0"/>
          <w:w w:val="123"/>
          <w:sz w:val="21"/>
          <w:szCs w:val="21"/>
        </w:rPr>
        <w:t>5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1</w:t>
      </w:r>
      <w:r>
        <w:rPr>
          <w:rFonts w:cs="Arial" w:hAnsi="Arial" w:eastAsia="Arial" w:ascii="Arial"/>
          <w:color w:val="1D1D1D"/>
          <w:spacing w:val="0"/>
          <w:w w:val="128"/>
          <w:sz w:val="21"/>
          <w:szCs w:val="21"/>
        </w:rPr>
        <w:t>9</w:t>
      </w:r>
      <w:r>
        <w:rPr>
          <w:rFonts w:cs="Arial" w:hAnsi="Arial" w:eastAsia="Arial" w:ascii="Arial"/>
          <w:color w:val="1D1D1D"/>
          <w:spacing w:val="0"/>
          <w:w w:val="112"/>
          <w:sz w:val="21"/>
          <w:szCs w:val="21"/>
        </w:rPr>
        <w:t>8</w:t>
      </w:r>
      <w:r>
        <w:rPr>
          <w:rFonts w:cs="Arial" w:hAnsi="Arial" w:eastAsia="Arial" w:ascii="Arial"/>
          <w:color w:val="1D1D1D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color w:val="1D1D1D"/>
          <w:spacing w:val="0"/>
          <w:w w:val="117"/>
          <w:sz w:val="21"/>
          <w:szCs w:val="21"/>
        </w:rPr>
        <w:t>0</w:t>
      </w:r>
      <w:r>
        <w:rPr>
          <w:rFonts w:cs="Arial" w:hAnsi="Arial" w:eastAsia="Arial" w:ascii="Arial"/>
          <w:color w:val="1D1D1D"/>
          <w:spacing w:val="0"/>
          <w:w w:val="112"/>
          <w:sz w:val="21"/>
          <w:szCs w:val="21"/>
        </w:rPr>
        <w:t>3</w:t>
      </w:r>
      <w:r>
        <w:rPr>
          <w:rFonts w:cs="Arial" w:hAnsi="Arial" w:eastAsia="Arial" w:ascii="Arial"/>
          <w:color w:val="1D1D1D"/>
          <w:spacing w:val="0"/>
          <w:w w:val="117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17"/>
          <w:sz w:val="21"/>
          <w:szCs w:val="21"/>
        </w:rPr>
        <w:t>00</w:t>
      </w:r>
      <w:r>
        <w:rPr>
          <w:rFonts w:cs="Arial" w:hAnsi="Arial" w:eastAsia="Arial" w:ascii="Arial"/>
          <w:color w:val="1D1D1D"/>
          <w:spacing w:val="0"/>
          <w:w w:val="123"/>
          <w:sz w:val="21"/>
          <w:szCs w:val="21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43"/>
        <w:ind w:left="815" w:right="1165"/>
      </w:pPr>
      <w:r>
        <w:br w:type="column"/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D1D1D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3"/>
          <w:sz w:val="21"/>
          <w:szCs w:val="21"/>
        </w:rPr>
        <w:t>P</w:t>
      </w:r>
      <w:r>
        <w:rPr>
          <w:rFonts w:cs="Arial" w:hAnsi="Arial" w:eastAsia="Arial" w:ascii="Arial"/>
          <w:color w:val="1D1D1D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color w:val="1D1D1D"/>
          <w:spacing w:val="0"/>
          <w:w w:val="107"/>
          <w:sz w:val="21"/>
          <w:szCs w:val="21"/>
        </w:rPr>
        <w:t>RT</w:t>
      </w:r>
      <w:r>
        <w:rPr>
          <w:rFonts w:cs="Arial" w:hAnsi="Arial" w:eastAsia="Arial" w:ascii="Arial"/>
          <w:color w:val="1D1D1D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112"/>
          <w:sz w:val="21"/>
          <w:szCs w:val="21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99"/>
      </w:pPr>
      <w:r>
        <w:pict>
          <v:shape type="#_x0000_t75" style="position:absolute;margin-left:445.117pt;margin-top:3.92735pt;width:57.6034pt;height:47.1282pt;mso-position-horizontal-relative:page;mso-position-vertical-relative:paragraph;z-index:-3074">
            <v:imagedata o:title="" r:id="rId51"/>
          </v:shape>
        </w:pict>
      </w:r>
      <w:r>
        <w:pict>
          <v:shape type="#_x0000_t75" style="width:62.8401pt;height:44.51pt">
            <v:imagedata o:title="" r:id="rId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-38" w:right="338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LAM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ET</w:t>
      </w:r>
      <w:r>
        <w:rPr>
          <w:rFonts w:cs="Times New Roman" w:hAnsi="Times New Roman" w:eastAsia="Times New Roman" w:ascii="Times New Roman"/>
          <w:b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D1D1D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8"/>
        <w:ind w:left="278" w:right="661"/>
        <w:sectPr>
          <w:type w:val="continuous"/>
          <w:pgSz w:w="12280" w:h="18740"/>
          <w:pgMar w:top="1060" w:bottom="280" w:left="1400" w:right="1260"/>
          <w:cols w:num="2" w:equalWidth="off">
            <w:col w:w="3576" w:space="2061"/>
            <w:col w:w="3983"/>
          </w:cols>
        </w:sectPr>
      </w:pPr>
      <w:r>
        <w:rPr>
          <w:rFonts w:cs="Arial" w:hAnsi="Arial" w:eastAsia="Arial" w:ascii="Arial"/>
          <w:color w:val="1D1D1D"/>
          <w:w w:val="99"/>
          <w:sz w:val="21"/>
          <w:szCs w:val="21"/>
        </w:rPr>
        <w:t>N</w:t>
      </w:r>
      <w:r>
        <w:rPr>
          <w:rFonts w:cs="Arial" w:hAnsi="Arial" w:eastAsia="Arial" w:ascii="Arial"/>
          <w:color w:val="1D1D1D"/>
          <w:w w:val="124"/>
          <w:sz w:val="21"/>
          <w:szCs w:val="21"/>
        </w:rPr>
        <w:t>I</w:t>
      </w:r>
      <w:r>
        <w:rPr>
          <w:rFonts w:cs="Arial" w:hAnsi="Arial" w:eastAsia="Arial" w:ascii="Arial"/>
          <w:color w:val="1D1D1D"/>
          <w:w w:val="107"/>
          <w:sz w:val="21"/>
          <w:szCs w:val="21"/>
        </w:rPr>
        <w:t>P</w:t>
      </w:r>
      <w:r>
        <w:rPr>
          <w:rFonts w:cs="Arial" w:hAnsi="Arial" w:eastAsia="Arial" w:ascii="Arial"/>
          <w:color w:val="3E3E3D"/>
          <w:w w:val="79"/>
          <w:sz w:val="21"/>
          <w:szCs w:val="21"/>
        </w:rPr>
        <w:t>.</w:t>
      </w:r>
      <w:r>
        <w:rPr>
          <w:rFonts w:cs="Arial" w:hAnsi="Arial" w:eastAsia="Arial" w:ascii="Arial"/>
          <w:color w:val="3E3E3D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E3E3D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67"/>
          <w:sz w:val="21"/>
          <w:szCs w:val="21"/>
        </w:rPr>
        <w:t>1</w:t>
      </w:r>
      <w:r>
        <w:rPr>
          <w:rFonts w:cs="Arial" w:hAnsi="Arial" w:eastAsia="Arial" w:ascii="Arial"/>
          <w:color w:val="1D1D1D"/>
          <w:spacing w:val="0"/>
          <w:w w:val="128"/>
          <w:sz w:val="21"/>
          <w:szCs w:val="21"/>
        </w:rPr>
        <w:t>9</w:t>
      </w:r>
      <w:r>
        <w:rPr>
          <w:rFonts w:cs="Arial" w:hAnsi="Arial" w:eastAsia="Arial" w:ascii="Arial"/>
          <w:color w:val="1D1D1D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color w:val="1D1D1D"/>
          <w:spacing w:val="0"/>
          <w:w w:val="112"/>
          <w:sz w:val="21"/>
          <w:szCs w:val="21"/>
        </w:rPr>
        <w:t>2</w:t>
      </w:r>
      <w:r>
        <w:rPr>
          <w:rFonts w:cs="Arial" w:hAnsi="Arial" w:eastAsia="Arial" w:ascii="Arial"/>
          <w:color w:val="1D1D1D"/>
          <w:spacing w:val="0"/>
          <w:w w:val="123"/>
          <w:sz w:val="21"/>
          <w:szCs w:val="21"/>
        </w:rPr>
        <w:t>0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color w:val="1D1D1D"/>
          <w:spacing w:val="0"/>
          <w:w w:val="128"/>
          <w:sz w:val="21"/>
          <w:szCs w:val="21"/>
        </w:rPr>
        <w:t>0</w:t>
      </w:r>
      <w:r>
        <w:rPr>
          <w:rFonts w:cs="Arial" w:hAnsi="Arial" w:eastAsia="Arial" w:ascii="Arial"/>
          <w:color w:val="1D1D1D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color w:val="1D1D1D"/>
          <w:spacing w:val="0"/>
          <w:w w:val="112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0</w:t>
      </w:r>
      <w:r>
        <w:rPr>
          <w:rFonts w:cs="Arial" w:hAnsi="Arial" w:eastAsia="Arial" w:ascii="Arial"/>
          <w:color w:val="1D1D1D"/>
          <w:spacing w:val="0"/>
          <w:w w:val="117"/>
          <w:sz w:val="21"/>
          <w:szCs w:val="21"/>
        </w:rPr>
        <w:t>050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color w:val="1D1D1D"/>
          <w:spacing w:val="0"/>
          <w:w w:val="117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28"/>
          <w:sz w:val="21"/>
          <w:szCs w:val="21"/>
        </w:rPr>
        <w:t>0</w:t>
      </w:r>
      <w:r>
        <w:rPr>
          <w:rFonts w:cs="Arial" w:hAnsi="Arial" w:eastAsia="Arial" w:ascii="Arial"/>
          <w:color w:val="000000"/>
          <w:spacing w:val="0"/>
          <w:w w:val="117"/>
          <w:sz w:val="21"/>
          <w:szCs w:val="21"/>
        </w:rPr>
        <w:t>0</w:t>
      </w:r>
      <w:r>
        <w:rPr>
          <w:rFonts w:cs="Arial" w:hAnsi="Arial" w:eastAsia="Arial" w:ascii="Arial"/>
          <w:color w:val="1D1D1D"/>
          <w:spacing w:val="0"/>
          <w:w w:val="117"/>
          <w:sz w:val="21"/>
          <w:szCs w:val="21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4046"/>
      </w:pPr>
      <w:r>
        <w:pict>
          <v:shape type="#_x0000_t75" style="width:79.864pt;height:104.695pt">
            <v:imagedata o:title="" r:id="rId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47"/>
      </w:pPr>
      <w:r>
        <w:rPr>
          <w:rFonts w:cs="Arial" w:hAnsi="Arial" w:eastAsia="Arial" w:ascii="Arial"/>
          <w:b/>
          <w:color w:val="151313"/>
          <w:spacing w:val="0"/>
          <w:w w:val="110"/>
          <w:sz w:val="23"/>
          <w:szCs w:val="23"/>
        </w:rPr>
        <w:t>P</w:t>
      </w:r>
      <w:r>
        <w:rPr>
          <w:rFonts w:cs="Arial" w:hAnsi="Arial" w:eastAsia="Arial" w:ascii="Arial"/>
          <w:b/>
          <w:color w:val="151313"/>
          <w:spacing w:val="0"/>
          <w:w w:val="110"/>
          <w:sz w:val="23"/>
          <w:szCs w:val="23"/>
        </w:rPr>
        <w:t>ERJ</w:t>
      </w:r>
      <w:r>
        <w:rPr>
          <w:rFonts w:cs="Arial" w:hAnsi="Arial" w:eastAsia="Arial" w:ascii="Arial"/>
          <w:b/>
          <w:color w:val="151313"/>
          <w:spacing w:val="0"/>
          <w:w w:val="110"/>
          <w:sz w:val="23"/>
          <w:szCs w:val="23"/>
        </w:rPr>
        <w:t>AN</w:t>
      </w:r>
      <w:r>
        <w:rPr>
          <w:rFonts w:cs="Arial" w:hAnsi="Arial" w:eastAsia="Arial" w:ascii="Arial"/>
          <w:b/>
          <w:color w:val="151313"/>
          <w:spacing w:val="0"/>
          <w:w w:val="110"/>
          <w:sz w:val="23"/>
          <w:szCs w:val="23"/>
        </w:rPr>
        <w:t>J</w:t>
      </w:r>
      <w:r>
        <w:rPr>
          <w:rFonts w:cs="Arial" w:hAnsi="Arial" w:eastAsia="Arial" w:ascii="Arial"/>
          <w:b/>
          <w:color w:val="151313"/>
          <w:spacing w:val="0"/>
          <w:w w:val="110"/>
          <w:sz w:val="23"/>
          <w:szCs w:val="23"/>
        </w:rPr>
        <w:t>IAN</w:t>
      </w:r>
      <w:r>
        <w:rPr>
          <w:rFonts w:cs="Arial" w:hAnsi="Arial" w:eastAsia="Arial" w:ascii="Arial"/>
          <w:b/>
          <w:color w:val="151313"/>
          <w:spacing w:val="41"/>
          <w:w w:val="110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0"/>
          <w:w w:val="100"/>
          <w:sz w:val="23"/>
          <w:szCs w:val="23"/>
        </w:rPr>
        <w:t>KJ</w:t>
      </w:r>
      <w:r>
        <w:rPr>
          <w:rFonts w:cs="Arial" w:hAnsi="Arial" w:eastAsia="Arial" w:ascii="Arial"/>
          <w:b/>
          <w:color w:val="15131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151313"/>
          <w:spacing w:val="0"/>
          <w:w w:val="100"/>
          <w:sz w:val="23"/>
          <w:szCs w:val="23"/>
        </w:rPr>
        <w:t>ERJ</w:t>
      </w:r>
      <w:r>
        <w:rPr>
          <w:rFonts w:cs="Arial" w:hAnsi="Arial" w:eastAsia="Arial" w:ascii="Arial"/>
          <w:b/>
          <w:color w:val="15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15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0"/>
          <w:w w:val="110"/>
          <w:sz w:val="23"/>
          <w:szCs w:val="23"/>
        </w:rPr>
        <w:t>T</w:t>
      </w:r>
      <w:r>
        <w:rPr>
          <w:rFonts w:cs="Arial" w:hAnsi="Arial" w:eastAsia="Arial" w:ascii="Arial"/>
          <w:b/>
          <w:color w:val="151313"/>
          <w:spacing w:val="0"/>
          <w:w w:val="110"/>
          <w:sz w:val="23"/>
          <w:szCs w:val="23"/>
        </w:rPr>
        <w:t>AHU</w:t>
      </w:r>
      <w:r>
        <w:rPr>
          <w:rFonts w:cs="Arial" w:hAnsi="Arial" w:eastAsia="Arial" w:ascii="Arial"/>
          <w:b/>
          <w:color w:val="151313"/>
          <w:spacing w:val="0"/>
          <w:w w:val="110"/>
          <w:sz w:val="23"/>
          <w:szCs w:val="23"/>
        </w:rPr>
        <w:t>N</w:t>
      </w:r>
      <w:r>
        <w:rPr>
          <w:rFonts w:cs="Arial" w:hAnsi="Arial" w:eastAsia="Arial" w:ascii="Arial"/>
          <w:b/>
          <w:color w:val="151313"/>
          <w:spacing w:val="23"/>
          <w:w w:val="110"/>
          <w:sz w:val="23"/>
          <w:szCs w:val="23"/>
        </w:rPr>
        <w:t> </w:t>
      </w:r>
      <w:r>
        <w:rPr>
          <w:rFonts w:cs="Arial" w:hAnsi="Arial" w:eastAsia="Arial" w:ascii="Arial"/>
          <w:b/>
          <w:color w:val="151313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15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b/>
          <w:color w:val="151313"/>
          <w:spacing w:val="0"/>
          <w:w w:val="117"/>
          <w:sz w:val="23"/>
          <w:szCs w:val="23"/>
        </w:rPr>
        <w:t>2</w:t>
      </w:r>
      <w:r>
        <w:rPr>
          <w:rFonts w:cs="Arial" w:hAnsi="Arial" w:eastAsia="Arial" w:ascii="Arial"/>
          <w:b/>
          <w:color w:val="151313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tLeast" w:line="380"/>
        <w:ind w:left="151" w:right="61"/>
      </w:pP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5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3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4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6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-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rin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51313"/>
          <w:spacing w:val="0"/>
          <w:w w:val="8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ktif</w:t>
      </w:r>
      <w:r>
        <w:rPr>
          <w:rFonts w:cs="Times New Roman" w:hAnsi="Times New Roman" w:eastAsia="Times New Roman" w:ascii="Times New Roman"/>
          <w:color w:val="3B3B3B"/>
          <w:spacing w:val="0"/>
          <w:w w:val="6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3B3B3B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tr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52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13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4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2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1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2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2B2B2B"/>
          <w:spacing w:val="0"/>
          <w:w w:val="11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B2B2B"/>
          <w:spacing w:val="1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ami</w:t>
      </w:r>
      <w:r>
        <w:rPr>
          <w:rFonts w:cs="Times New Roman" w:hAnsi="Times New Roman" w:eastAsia="Times New Roman" w:ascii="Times New Roman"/>
          <w:color w:val="151313"/>
          <w:spacing w:val="-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51313"/>
          <w:spacing w:val="-8"/>
          <w:w w:val="118"/>
          <w:sz w:val="23"/>
          <w:szCs w:val="23"/>
        </w:rPr>
        <w:t> 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313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0"/>
          <w:w w:val="53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  <w:sectPr>
          <w:pgSz w:w="12320" w:h="18760"/>
          <w:pgMar w:top="1340" w:bottom="280" w:left="1400" w:right="132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8"/>
        <w:ind w:left="151"/>
      </w:pPr>
      <w:r>
        <w:rPr>
          <w:rFonts w:cs="Times New Roman" w:hAnsi="Times New Roman" w:eastAsia="Times New Roman" w:ascii="Times New Roman"/>
          <w:color w:val="151313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ind w:left="138" w:right="-54"/>
      </w:pPr>
      <w:r>
        <w:rPr>
          <w:rFonts w:cs="Times New Roman" w:hAnsi="Times New Roman" w:eastAsia="Times New Roman" w:ascii="Times New Roman"/>
          <w:color w:val="151313"/>
          <w:w w:val="146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w w:val="13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w w:val="108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w w:val="13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w w:val="12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w w:val="126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</w:pPr>
      <w:r>
        <w:br w:type="column"/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NNY</w:t>
      </w:r>
      <w:r>
        <w:rPr>
          <w:rFonts w:cs="Arial" w:hAnsi="Arial" w:eastAsia="Arial" w:ascii="Arial"/>
          <w:b/>
          <w:color w:val="151313"/>
          <w:spacing w:val="8"/>
          <w:w w:val="110"/>
          <w:sz w:val="21"/>
          <w:szCs w:val="21"/>
        </w:rPr>
        <w:t> 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ARD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IAN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S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Y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AH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,</w:t>
      </w:r>
      <w:r>
        <w:rPr>
          <w:rFonts w:cs="Arial" w:hAnsi="Arial" w:eastAsia="Arial" w:ascii="Arial"/>
          <w:b/>
          <w:color w:val="151313"/>
          <w:spacing w:val="49"/>
          <w:w w:val="110"/>
          <w:sz w:val="21"/>
          <w:szCs w:val="21"/>
        </w:rPr>
        <w:t> </w:t>
      </w:r>
      <w:r>
        <w:rPr>
          <w:rFonts w:cs="Arial" w:hAnsi="Arial" w:eastAsia="Arial" w:ascii="Arial"/>
          <w:b/>
          <w:color w:val="151313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b/>
          <w:color w:val="151313"/>
          <w:spacing w:val="0"/>
          <w:w w:val="101"/>
          <w:sz w:val="21"/>
          <w:szCs w:val="21"/>
        </w:rPr>
        <w:t>.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So</w: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sectPr>
          <w:type w:val="continuous"/>
          <w:pgSz w:w="12320" w:h="18760"/>
          <w:pgMar w:top="1060" w:bottom="280" w:left="1400" w:right="1320"/>
          <w:cols w:num="2" w:equalWidth="off">
            <w:col w:w="1023" w:space="1695"/>
            <w:col w:w="6882"/>
          </w:cols>
        </w:sectPr>
      </w:pP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151313"/>
          <w:spacing w:val="-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UB</w:t>
      </w:r>
      <w:r>
        <w:rPr>
          <w:rFonts w:cs="Times New Roman" w:hAnsi="Times New Roman" w:eastAsia="Times New Roman" w:ascii="Times New Roman"/>
          <w:color w:val="151313"/>
          <w:spacing w:val="3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1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-1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6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96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1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94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6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94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45"/>
      </w:pPr>
      <w:r>
        <w:rPr>
          <w:rFonts w:cs="Times New Roman" w:hAnsi="Times New Roman" w:eastAsia="Times New Roman" w:ascii="Times New Roman"/>
          <w:color w:val="151313"/>
          <w:w w:val="108"/>
          <w:position w:val="-1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151313"/>
          <w:w w:val="103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w w:val="126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w w:val="82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w w:val="13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w w:val="135"/>
          <w:position w:val="-1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2B2B2B"/>
          <w:w w:val="102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w w:val="13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seb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2"/>
          <w:w w:val="121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21"/>
          <w:position w:val="-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51313"/>
          <w:spacing w:val="0"/>
          <w:w w:val="121"/>
          <w:position w:val="-1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51313"/>
          <w:spacing w:val="0"/>
          <w:w w:val="121"/>
          <w:position w:val="-1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51313"/>
          <w:spacing w:val="8"/>
          <w:w w:val="121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17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151313"/>
          <w:spacing w:val="0"/>
          <w:w w:val="95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51313"/>
          <w:spacing w:val="0"/>
          <w:w w:val="134"/>
          <w:position w:val="-1"/>
          <w:sz w:val="21"/>
          <w:szCs w:val="21"/>
        </w:rPr>
        <w:t>rta</w:t>
      </w:r>
      <w:r>
        <w:rPr>
          <w:rFonts w:cs="Arial" w:hAnsi="Arial" w:eastAsia="Arial" w:ascii="Arial"/>
          <w:b/>
          <w:i/>
          <w:color w:val="151313"/>
          <w:spacing w:val="0"/>
          <w:w w:val="120"/>
          <w:position w:val="-1"/>
          <w:sz w:val="21"/>
          <w:szCs w:val="21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  <w:sectPr>
          <w:type w:val="continuous"/>
          <w:pgSz w:w="12320" w:h="18760"/>
          <w:pgMar w:top="1060" w:bottom="280" w:left="1400" w:right="132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8"/>
        <w:ind w:left="145"/>
      </w:pPr>
      <w:r>
        <w:rPr>
          <w:rFonts w:cs="Times New Roman" w:hAnsi="Times New Roman" w:eastAsia="Times New Roman" w:ascii="Times New Roman"/>
          <w:color w:val="151313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2" w:right="-54"/>
      </w:pPr>
      <w:r>
        <w:rPr>
          <w:rFonts w:cs="Times New Roman" w:hAnsi="Times New Roman" w:eastAsia="Times New Roman" w:ascii="Times New Roman"/>
          <w:color w:val="151313"/>
          <w:w w:val="14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w w:val="13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8"/>
      </w:pPr>
      <w:r>
        <w:br w:type="column"/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HRI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5131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b/>
          <w:color w:val="15131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ET</w:t>
      </w:r>
      <w:r>
        <w:rPr>
          <w:rFonts w:cs="Times New Roman" w:hAnsi="Times New Roman" w:eastAsia="Times New Roman" w:ascii="Times New Roman"/>
          <w:b/>
          <w:color w:val="151313"/>
          <w:spacing w:val="-1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ANIN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GS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IH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151313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sectPr>
          <w:type w:val="continuous"/>
          <w:pgSz w:w="12320" w:h="18760"/>
          <w:pgMar w:top="1060" w:bottom="280" w:left="1400" w:right="1320"/>
          <w:cols w:num="2" w:equalWidth="off">
            <w:col w:w="1016" w:space="1695"/>
            <w:col w:w="6889"/>
          </w:cols>
        </w:sectPr>
      </w:pP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151313"/>
          <w:spacing w:val="-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2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ET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1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GO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HAN</w:t>
      </w:r>
      <w:r>
        <w:rPr>
          <w:rFonts w:cs="Times New Roman" w:hAnsi="Times New Roman" w:eastAsia="Times New Roman" w:ascii="Times New Roman"/>
          <w:color w:val="151313"/>
          <w:spacing w:val="2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8" w:right="2318"/>
      </w:pP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51313"/>
          <w:spacing w:val="1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6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B2B2B"/>
          <w:spacing w:val="22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4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bu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3"/>
          <w:w w:val="121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2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51313"/>
          <w:spacing w:val="0"/>
          <w:w w:val="121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151313"/>
          <w:spacing w:val="0"/>
          <w:w w:val="121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51313"/>
          <w:spacing w:val="8"/>
          <w:w w:val="12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51313"/>
          <w:spacing w:val="0"/>
          <w:w w:val="129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5131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51313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15131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151313"/>
          <w:spacing w:val="0"/>
          <w:w w:val="14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2"/>
        <w:ind w:left="119" w:right="73" w:firstLine="20"/>
      </w:pP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7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19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5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151313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dk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8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5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5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9"/>
          <w:w w:val="15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aru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7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151313"/>
          <w:spacing w:val="0"/>
          <w:w w:val="13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21"/>
          <w:sz w:val="23"/>
          <w:szCs w:val="23"/>
        </w:rPr>
        <w:t>ir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6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6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ini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kine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44"/>
          <w:w w:val="14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59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rti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4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ku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37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2B2B2B"/>
          <w:spacing w:val="21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9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3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12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1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23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9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4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5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0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151313"/>
          <w:spacing w:val="0"/>
          <w:w w:val="111"/>
          <w:sz w:val="23"/>
          <w:szCs w:val="23"/>
        </w:rPr>
        <w:t>ggu</w:t>
      </w:r>
      <w:r>
        <w:rPr>
          <w:rFonts w:cs="Times New Roman" w:hAnsi="Times New Roman" w:eastAsia="Times New Roman" w:ascii="Times New Roman"/>
          <w:color w:val="151313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85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4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151313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4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-1"/>
          <w:w w:val="11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10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0"/>
        <w:ind w:left="112" w:right="80" w:firstLine="13"/>
      </w:pP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4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up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rvi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6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51313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uk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1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1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3"/>
          <w:szCs w:val="23"/>
        </w:rPr>
        <w:t>akukan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4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6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3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5"/>
          <w:sz w:val="23"/>
          <w:szCs w:val="23"/>
        </w:rPr>
        <w:t>kine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151313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15131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31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3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151313"/>
          <w:spacing w:val="-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tin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4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151313"/>
          <w:spacing w:val="0"/>
          <w:w w:val="12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2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151313"/>
          <w:spacing w:val="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2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gh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2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51313"/>
          <w:spacing w:val="2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sz w:val="23"/>
          <w:szCs w:val="23"/>
        </w:rPr>
        <w:t>ank</w:t>
      </w:r>
      <w:r>
        <w:rPr>
          <w:rFonts w:cs="Times New Roman" w:hAnsi="Times New Roman" w:eastAsia="Times New Roman" w:ascii="Times New Roman"/>
          <w:color w:val="151313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51313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260"/>
        <w:ind w:right="683"/>
      </w:pPr>
      <w:r>
        <w:rPr>
          <w:rFonts w:cs="Times New Roman" w:hAnsi="Times New Roman" w:eastAsia="Times New Roman" w:ascii="Times New Roman"/>
          <w:color w:val="151313"/>
          <w:w w:val="98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51313"/>
          <w:w w:val="11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51313"/>
          <w:w w:val="108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51313"/>
          <w:w w:val="102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51313"/>
          <w:w w:val="136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51313"/>
          <w:w w:val="91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51313"/>
          <w:w w:val="100"/>
          <w:position w:val="-1"/>
          <w:sz w:val="23"/>
          <w:szCs w:val="23"/>
        </w:rPr>
        <w:t>          </w:t>
      </w:r>
      <w:r>
        <w:rPr>
          <w:rFonts w:cs="Times New Roman" w:hAnsi="Times New Roman" w:eastAsia="Times New Roman" w:ascii="Times New Roman"/>
          <w:color w:val="151313"/>
          <w:spacing w:val="1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position w:val="-1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151313"/>
          <w:spacing w:val="0"/>
          <w:w w:val="126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6"/>
          <w:w w:val="126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3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25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2" w:lineRule="exact" w:line="220"/>
        <w:sectPr>
          <w:type w:val="continuous"/>
          <w:pgSz w:w="12320" w:h="18760"/>
          <w:pgMar w:top="1060" w:bottom="280" w:left="1400" w:right="132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28"/>
        <w:ind w:left="1090" w:right="781"/>
      </w:pP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51313"/>
          <w:spacing w:val="0"/>
          <w:w w:val="10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5131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07"/>
      </w:pPr>
      <w:r>
        <w:pict>
          <v:shape type="#_x0000_t75" style="width:49.7513pt;height:48.4213pt">
            <v:imagedata o:title="" r:id="rId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236" w:right="-40"/>
      </w:pP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b/>
          <w:color w:val="151313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HRI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5131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b/>
          <w:color w:val="15131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151313"/>
          <w:spacing w:val="27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51313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448" w:right="179"/>
      </w:pPr>
      <w:r>
        <w:rPr>
          <w:rFonts w:cs="Times New Roman" w:hAnsi="Times New Roman" w:eastAsia="Times New Roman" w:ascii="Times New Roman"/>
          <w:color w:val="151313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51313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B2B2B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B2B2B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313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880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spacing w:val="0"/>
          <w:w w:val="118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</w:pPr>
      <w:r>
        <w:br w:type="column"/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HAK</w:t>
      </w:r>
      <w:r>
        <w:rPr>
          <w:rFonts w:cs="Times New Roman" w:hAnsi="Times New Roman" w:eastAsia="Times New Roman" w:ascii="Times New Roman"/>
          <w:color w:val="15131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313"/>
          <w:spacing w:val="0"/>
          <w:w w:val="10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5131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313"/>
          <w:spacing w:val="0"/>
          <w:w w:val="104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151313"/>
          <w:spacing w:val="0"/>
          <w:w w:val="8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51313"/>
          <w:spacing w:val="0"/>
          <w:w w:val="97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96"/>
      </w:pPr>
      <w:r>
        <w:pict>
          <v:shape type="#_x0000_t75" style="position:absolute;margin-left:373.135pt;margin-top:-59.5114pt;width:140.089pt;height:82.4472pt;mso-position-horizontal-relative:page;mso-position-vertical-relative:paragraph;z-index:-3072">
            <v:imagedata o:title="" r:id="rId55"/>
          </v:shape>
        </w:pic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AH</w:t>
      </w:r>
      <w:r>
        <w:rPr>
          <w:rFonts w:cs="Arial" w:hAnsi="Arial" w:eastAsia="Arial" w:ascii="Arial"/>
          <w:b/>
          <w:color w:val="15131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15131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151313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b/>
          <w:color w:val="151313"/>
          <w:spacing w:val="0"/>
          <w:w w:val="112"/>
          <w:sz w:val="21"/>
          <w:szCs w:val="21"/>
        </w:rPr>
        <w:t>.</w:t>
      </w:r>
      <w:r>
        <w:rPr>
          <w:rFonts w:cs="Arial" w:hAnsi="Arial" w:eastAsia="Arial" w:ascii="Arial"/>
          <w:b/>
          <w:color w:val="151313"/>
          <w:spacing w:val="0"/>
          <w:w w:val="110"/>
          <w:sz w:val="21"/>
          <w:szCs w:val="21"/>
        </w:rPr>
        <w:t>So</w:t>
      </w:r>
      <w:r>
        <w:rPr>
          <w:rFonts w:cs="Arial" w:hAnsi="Arial" w:eastAsia="Arial" w:ascii="Arial"/>
          <w:b/>
          <w:color w:val="15131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24"/>
        <w:sectPr>
          <w:type w:val="continuous"/>
          <w:pgSz w:w="12320" w:h="18760"/>
          <w:pgMar w:top="1060" w:bottom="280" w:left="1400" w:right="1320"/>
          <w:cols w:num="2" w:equalWidth="off">
            <w:col w:w="3602" w:space="3128"/>
            <w:col w:w="2870"/>
          </w:cols>
        </w:sectPr>
      </w:pPr>
      <w:r>
        <w:rPr>
          <w:rFonts w:cs="Times New Roman" w:hAnsi="Times New Roman" w:eastAsia="Times New Roman" w:ascii="Times New Roman"/>
          <w:color w:val="151313"/>
          <w:w w:val="6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51313"/>
          <w:w w:val="13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51313"/>
          <w:w w:val="119"/>
          <w:sz w:val="23"/>
          <w:szCs w:val="23"/>
        </w:rPr>
        <w:t>0620</w:t>
      </w:r>
      <w:r>
        <w:rPr>
          <w:rFonts w:cs="Times New Roman" w:hAnsi="Times New Roman" w:eastAsia="Times New Roman" w:ascii="Times New Roman"/>
          <w:color w:val="151313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51313"/>
          <w:w w:val="13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w w:val="11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51313"/>
          <w:w w:val="11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51313"/>
          <w:w w:val="13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w w:val="11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151313"/>
          <w:w w:val="113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75" w:lineRule="auto" w:line="261"/>
        <w:ind w:left="360" w:right="336"/>
      </w:pP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LAM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P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RAN</w:t>
      </w:r>
      <w:r>
        <w:rPr>
          <w:rFonts w:cs="Arial" w:hAnsi="Arial" w:eastAsia="Arial" w:ascii="Arial"/>
          <w:b/>
          <w:color w:val="060404"/>
          <w:spacing w:val="-10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AR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G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60404"/>
          <w:spacing w:val="16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P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RJ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AN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J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IAN</w:t>
      </w:r>
      <w:r>
        <w:rPr>
          <w:rFonts w:cs="Arial" w:hAnsi="Arial" w:eastAsia="Arial" w:ascii="Arial"/>
          <w:b/>
          <w:color w:val="060404"/>
          <w:spacing w:val="-8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KI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RJ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b/>
          <w:color w:val="060404"/>
          <w:spacing w:val="19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AHU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b/>
          <w:color w:val="060404"/>
          <w:spacing w:val="4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2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0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2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0</w:t>
      </w:r>
      <w:r>
        <w:rPr>
          <w:rFonts w:cs="Arial" w:hAnsi="Arial" w:eastAsia="Arial" w:ascii="Arial"/>
          <w:b/>
          <w:color w:val="060404"/>
          <w:spacing w:val="0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3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0"/>
          <w:w w:val="98"/>
          <w:sz w:val="23"/>
          <w:szCs w:val="23"/>
        </w:rPr>
        <w:t>P</w:t>
      </w:r>
      <w:r>
        <w:rPr>
          <w:rFonts w:cs="Arial" w:hAnsi="Arial" w:eastAsia="Arial" w:ascii="Arial"/>
          <w:b/>
          <w:color w:val="060404"/>
          <w:spacing w:val="0"/>
          <w:w w:val="115"/>
          <w:sz w:val="23"/>
          <w:szCs w:val="23"/>
        </w:rPr>
        <w:t>E</w:t>
      </w:r>
      <w:r>
        <w:rPr>
          <w:rFonts w:cs="Arial" w:hAnsi="Arial" w:eastAsia="Arial" w:ascii="Arial"/>
          <w:b/>
          <w:color w:val="060404"/>
          <w:spacing w:val="0"/>
          <w:w w:val="110"/>
          <w:sz w:val="23"/>
          <w:szCs w:val="23"/>
        </w:rPr>
        <w:t>R</w:t>
      </w:r>
      <w:r>
        <w:rPr>
          <w:rFonts w:cs="Arial" w:hAnsi="Arial" w:eastAsia="Arial" w:ascii="Arial"/>
          <w:b/>
          <w:color w:val="060404"/>
          <w:spacing w:val="0"/>
          <w:w w:val="106"/>
          <w:sz w:val="23"/>
          <w:szCs w:val="23"/>
        </w:rPr>
        <w:t>U</w:t>
      </w:r>
      <w:r>
        <w:rPr>
          <w:rFonts w:cs="Arial" w:hAnsi="Arial" w:eastAsia="Arial" w:ascii="Arial"/>
          <w:b/>
          <w:color w:val="060404"/>
          <w:spacing w:val="0"/>
          <w:w w:val="102"/>
          <w:sz w:val="23"/>
          <w:szCs w:val="23"/>
        </w:rPr>
        <w:t>B</w:t>
      </w:r>
      <w:r>
        <w:rPr>
          <w:rFonts w:cs="Arial" w:hAnsi="Arial" w:eastAsia="Arial" w:ascii="Arial"/>
          <w:b/>
          <w:color w:val="060404"/>
          <w:spacing w:val="0"/>
          <w:w w:val="109"/>
          <w:sz w:val="23"/>
          <w:szCs w:val="23"/>
        </w:rPr>
        <w:t>AHAN</w:t>
      </w:r>
      <w:r>
        <w:rPr>
          <w:rFonts w:cs="Arial" w:hAnsi="Arial" w:eastAsia="Arial" w:ascii="Arial"/>
          <w:b/>
          <w:color w:val="060404"/>
          <w:spacing w:val="0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60404"/>
          <w:spacing w:val="0"/>
          <w:w w:val="100"/>
          <w:sz w:val="23"/>
          <w:szCs w:val="23"/>
        </w:rPr>
        <w:t>AD</w:t>
      </w:r>
      <w:r>
        <w:rPr>
          <w:rFonts w:cs="Arial" w:hAnsi="Arial" w:eastAsia="Arial" w:ascii="Arial"/>
          <w:b/>
          <w:color w:val="060404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b/>
          <w:color w:val="06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0"/>
          <w:w w:val="107"/>
          <w:sz w:val="23"/>
          <w:szCs w:val="23"/>
        </w:rPr>
        <w:t>P</w:t>
      </w:r>
      <w:r>
        <w:rPr>
          <w:rFonts w:cs="Arial" w:hAnsi="Arial" w:eastAsia="Arial" w:ascii="Arial"/>
          <w:b/>
          <w:color w:val="060404"/>
          <w:spacing w:val="0"/>
          <w:w w:val="107"/>
          <w:sz w:val="23"/>
          <w:szCs w:val="23"/>
        </w:rPr>
        <w:t>E</w:t>
      </w:r>
      <w:r>
        <w:rPr>
          <w:rFonts w:cs="Arial" w:hAnsi="Arial" w:eastAsia="Arial" w:ascii="Arial"/>
          <w:b/>
          <w:color w:val="060404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b/>
          <w:color w:val="060404"/>
          <w:spacing w:val="0"/>
          <w:w w:val="107"/>
          <w:sz w:val="23"/>
          <w:szCs w:val="23"/>
        </w:rPr>
        <w:t>D</w:t>
      </w:r>
      <w:r>
        <w:rPr>
          <w:rFonts w:cs="Arial" w:hAnsi="Arial" w:eastAsia="Arial" w:ascii="Arial"/>
          <w:b/>
          <w:color w:val="060404"/>
          <w:spacing w:val="0"/>
          <w:w w:val="107"/>
          <w:sz w:val="23"/>
          <w:szCs w:val="23"/>
        </w:rPr>
        <w:t>AP</w:t>
      </w:r>
      <w:r>
        <w:rPr>
          <w:rFonts w:cs="Arial" w:hAnsi="Arial" w:eastAsia="Arial" w:ascii="Arial"/>
          <w:b/>
          <w:color w:val="060404"/>
          <w:spacing w:val="0"/>
          <w:w w:val="107"/>
          <w:sz w:val="23"/>
          <w:szCs w:val="23"/>
        </w:rPr>
        <w:t>A</w:t>
      </w:r>
      <w:r>
        <w:rPr>
          <w:rFonts w:cs="Arial" w:hAnsi="Arial" w:eastAsia="Arial" w:ascii="Arial"/>
          <w:b/>
          <w:color w:val="060404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b/>
          <w:color w:val="060404"/>
          <w:spacing w:val="0"/>
          <w:w w:val="107"/>
          <w:sz w:val="23"/>
          <w:szCs w:val="23"/>
        </w:rPr>
        <w:t>AN</w:t>
      </w:r>
      <w:r>
        <w:rPr>
          <w:rFonts w:cs="Arial" w:hAnsi="Arial" w:eastAsia="Arial" w:ascii="Arial"/>
          <w:b/>
          <w:color w:val="060404"/>
          <w:spacing w:val="37"/>
          <w:w w:val="107"/>
          <w:sz w:val="23"/>
          <w:szCs w:val="23"/>
        </w:rPr>
        <w:t> </w:t>
      </w:r>
      <w:r>
        <w:rPr>
          <w:rFonts w:cs="Arial" w:hAnsi="Arial" w:eastAsia="Arial" w:ascii="Arial"/>
          <w:b/>
          <w:color w:val="060404"/>
          <w:spacing w:val="0"/>
          <w:w w:val="102"/>
          <w:sz w:val="23"/>
          <w:szCs w:val="23"/>
        </w:rPr>
        <w:t>D</w:t>
      </w:r>
      <w:r>
        <w:rPr>
          <w:rFonts w:cs="Arial" w:hAnsi="Arial" w:eastAsia="Arial" w:ascii="Arial"/>
          <w:b/>
          <w:color w:val="060404"/>
          <w:spacing w:val="0"/>
          <w:w w:val="112"/>
          <w:sz w:val="23"/>
          <w:szCs w:val="23"/>
        </w:rPr>
        <w:t>AE</w:t>
      </w:r>
      <w:r>
        <w:rPr>
          <w:rFonts w:cs="Arial" w:hAnsi="Arial" w:eastAsia="Arial" w:ascii="Arial"/>
          <w:b/>
          <w:color w:val="060404"/>
          <w:spacing w:val="0"/>
          <w:w w:val="110"/>
          <w:sz w:val="23"/>
          <w:szCs w:val="23"/>
        </w:rPr>
        <w:t>RAH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1"/>
      </w:pP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ALA</w:t>
      </w:r>
      <w:r>
        <w:rPr>
          <w:rFonts w:cs="Times New Roman" w:hAnsi="Times New Roman" w:eastAsia="Times New Roman" w:ascii="Times New Roman"/>
          <w:b/>
          <w:color w:val="06040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6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ANAL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6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06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5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98"/>
          <w:sz w:val="22"/>
          <w:szCs w:val="22"/>
        </w:rPr>
        <w:t>ALU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01"/>
      </w:pP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sara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2"/>
          <w:szCs w:val="22"/>
        </w:rPr>
        <w:t>                                                </w:t>
      </w:r>
      <w:r>
        <w:rPr>
          <w:rFonts w:cs="Times New Roman" w:hAnsi="Times New Roman" w:eastAsia="Times New Roman" w:ascii="Times New Roman"/>
          <w:b/>
          <w:color w:val="06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8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8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8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8"/>
          <w:position w:val="1"/>
          <w:sz w:val="22"/>
          <w:szCs w:val="22"/>
        </w:rPr>
        <w:t>ika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8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8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8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8"/>
          <w:position w:val="1"/>
          <w:sz w:val="22"/>
          <w:szCs w:val="22"/>
        </w:rPr>
        <w:t>                                    </w:t>
      </w:r>
      <w:r>
        <w:rPr>
          <w:rFonts w:cs="Times New Roman" w:hAnsi="Times New Roman" w:eastAsia="Times New Roman" w:ascii="Times New Roman"/>
          <w:b/>
          <w:color w:val="060404"/>
          <w:spacing w:val="10"/>
          <w:w w:val="108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98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1"/>
          <w:position w:val="1"/>
          <w:sz w:val="22"/>
          <w:szCs w:val="22"/>
        </w:rPr>
        <w:t>arg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7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42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210"/>
      </w:pP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pai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0302F"/>
          <w:spacing w:val="0"/>
          <w:w w:val="115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38"/>
          <w:w w:val="115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0"/>
          <w:sz w:val="21"/>
          <w:szCs w:val="21"/>
        </w:rPr>
        <w:t>nd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35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-1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79"/>
          <w:position w:val="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32"/>
          <w:position w:val="0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919"/>
          <w:spacing w:val="-1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7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25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A1919"/>
          <w:spacing w:val="0"/>
          <w:w w:val="129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14"/>
          <w:w w:val="113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AD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                                      </w:t>
      </w:r>
      <w:r>
        <w:rPr>
          <w:rFonts w:cs="Times New Roman" w:hAnsi="Times New Roman" w:eastAsia="Times New Roman" w:ascii="Times New Roman"/>
          <w:color w:val="1A1919"/>
          <w:spacing w:val="45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360"/>
        <w:ind w:left="223"/>
      </w:pPr>
      <w:r>
        <w:rPr>
          <w:rFonts w:cs="Times New Roman" w:hAnsi="Times New Roman" w:eastAsia="Times New Roman" w:ascii="Times New Roman"/>
          <w:color w:val="1A1919"/>
          <w:w w:val="90"/>
          <w:position w:val="1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0302F"/>
          <w:w w:val="148"/>
          <w:position w:val="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0302F"/>
          <w:w w:val="98"/>
          <w:position w:val="1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31"/>
          <w:position w:val="1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w w:val="125"/>
          <w:position w:val="10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A1919"/>
          <w:w w:val="100"/>
          <w:position w:val="10"/>
          <w:sz w:val="21"/>
          <w:szCs w:val="21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1A1919"/>
          <w:spacing w:val="26"/>
          <w:w w:val="100"/>
          <w:position w:val="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position w:val="-3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position w:val="-3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-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-3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-20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-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0302F"/>
          <w:spacing w:val="0"/>
          <w:w w:val="98"/>
          <w:position w:val="-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-3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-3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0302F"/>
          <w:spacing w:val="0"/>
          <w:w w:val="133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-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7"/>
          <w:position w:val="-3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86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position w:val="-3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1"/>
          <w:position w:val="-3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-20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position w:val="-3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0302F"/>
          <w:spacing w:val="0"/>
          <w:w w:val="133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0302F"/>
          <w:spacing w:val="0"/>
          <w:w w:val="105"/>
          <w:position w:val="-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position w:val="-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position w:val="-3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-3"/>
          <w:sz w:val="21"/>
          <w:szCs w:val="21"/>
        </w:rPr>
        <w:t>                               </w:t>
      </w:r>
      <w:r>
        <w:rPr>
          <w:rFonts w:cs="Times New Roman" w:hAnsi="Times New Roman" w:eastAsia="Times New Roman" w:ascii="Times New Roman"/>
          <w:color w:val="1A1919"/>
          <w:spacing w:val="-17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position w:val="-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3633"/>
      </w:pPr>
      <w:r>
        <w:rPr>
          <w:rFonts w:cs="Times New Roman" w:hAnsi="Times New Roman" w:eastAsia="Times New Roman" w:ascii="Times New Roman"/>
          <w:color w:val="1A1919"/>
          <w:w w:val="9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0302F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25"/>
          <w:sz w:val="21"/>
          <w:szCs w:val="21"/>
        </w:rPr>
        <w:t>tak</w:t>
      </w:r>
      <w:r>
        <w:rPr>
          <w:rFonts w:cs="Times New Roman" w:hAnsi="Times New Roman" w:eastAsia="Times New Roman" w:ascii="Times New Roman"/>
          <w:color w:val="1A1919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Pr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23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0302F"/>
          <w:spacing w:val="0"/>
          <w:w w:val="137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sz w:val="21"/>
          <w:szCs w:val="21"/>
        </w:rPr>
        <w:t>ku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                                  </w:t>
      </w:r>
      <w:r>
        <w:rPr>
          <w:rFonts w:cs="Times New Roman" w:hAnsi="Times New Roman" w:eastAsia="Times New Roman" w:ascii="Times New Roman"/>
          <w:color w:val="1A1919"/>
          <w:spacing w:val="-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1303"/>
      </w:pPr>
      <w:r>
        <w:rPr>
          <w:rFonts w:cs="Arial" w:hAnsi="Arial" w:eastAsia="Arial" w:ascii="Arial"/>
          <w:b/>
          <w:color w:val="060404"/>
          <w:spacing w:val="0"/>
          <w:w w:val="110"/>
          <w:sz w:val="19"/>
          <w:szCs w:val="19"/>
        </w:rPr>
        <w:t>Pro</w:t>
      </w:r>
      <w:r>
        <w:rPr>
          <w:rFonts w:cs="Arial" w:hAnsi="Arial" w:eastAsia="Arial" w:ascii="Arial"/>
          <w:b/>
          <w:color w:val="060404"/>
          <w:spacing w:val="0"/>
          <w:w w:val="110"/>
          <w:sz w:val="19"/>
          <w:szCs w:val="19"/>
        </w:rPr>
        <w:t>g</w:t>
      </w:r>
      <w:r>
        <w:rPr>
          <w:rFonts w:cs="Arial" w:hAnsi="Arial" w:eastAsia="Arial" w:ascii="Arial"/>
          <w:b/>
          <w:color w:val="060404"/>
          <w:spacing w:val="0"/>
          <w:w w:val="110"/>
          <w:sz w:val="19"/>
          <w:szCs w:val="19"/>
        </w:rPr>
        <w:t>ram</w:t>
      </w:r>
      <w:r>
        <w:rPr>
          <w:rFonts w:cs="Arial" w:hAnsi="Arial" w:eastAsia="Arial" w:ascii="Arial"/>
          <w:b/>
          <w:color w:val="060404"/>
          <w:spacing w:val="0"/>
          <w:w w:val="110"/>
          <w:sz w:val="19"/>
          <w:szCs w:val="19"/>
        </w:rPr>
        <w:t>                                        </w:t>
      </w:r>
      <w:r>
        <w:rPr>
          <w:rFonts w:cs="Arial" w:hAnsi="Arial" w:eastAsia="Arial" w:ascii="Arial"/>
          <w:b/>
          <w:color w:val="060404"/>
          <w:spacing w:val="3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0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0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0"/>
          <w:position w:val="1"/>
          <w:sz w:val="21"/>
          <w:szCs w:val="21"/>
        </w:rPr>
        <w:t>gia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0"/>
          <w:position w:val="1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0"/>
          <w:position w:val="1"/>
          <w:sz w:val="21"/>
          <w:szCs w:val="21"/>
        </w:rPr>
        <w:t>                             </w:t>
      </w:r>
      <w:r>
        <w:rPr>
          <w:rFonts w:cs="Times New Roman" w:hAnsi="Times New Roman" w:eastAsia="Times New Roman" w:ascii="Times New Roman"/>
          <w:b/>
          <w:color w:val="060404"/>
          <w:spacing w:val="37"/>
          <w:w w:val="11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0"/>
          <w:position w:val="1"/>
          <w:sz w:val="21"/>
          <w:szCs w:val="21"/>
        </w:rPr>
        <w:t>Anggara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0"/>
          <w:position w:val="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0"/>
          <w:position w:val="1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b/>
          <w:color w:val="060404"/>
          <w:spacing w:val="53"/>
          <w:w w:val="11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96"/>
          <w:position w:val="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12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40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30302F"/>
          <w:spacing w:val="0"/>
          <w:w w:val="112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6"/>
      </w:pP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nin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gk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                       </w:t>
      </w:r>
      <w:r>
        <w:rPr>
          <w:rFonts w:cs="Times New Roman" w:hAnsi="Times New Roman" w:eastAsia="Times New Roman" w:ascii="Times New Roman"/>
          <w:color w:val="1A1919"/>
          <w:spacing w:val="19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0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A1919"/>
          <w:spacing w:val="16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1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A1919"/>
          <w:spacing w:val="-1"/>
          <w:w w:val="114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4"/>
          <w:position w:val="1"/>
          <w:sz w:val="21"/>
          <w:szCs w:val="21"/>
        </w:rPr>
        <w:t>sa</w:t>
      </w:r>
      <w:r>
        <w:rPr>
          <w:rFonts w:cs="Times New Roman" w:hAnsi="Times New Roman" w:eastAsia="Times New Roman" w:ascii="Times New Roman"/>
          <w:color w:val="1A1919"/>
          <w:spacing w:val="12"/>
          <w:w w:val="114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8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6"/>
          <w:position w:val="1"/>
          <w:sz w:val="21"/>
          <w:szCs w:val="21"/>
        </w:rPr>
        <w:t>                  </w:t>
      </w:r>
      <w:r>
        <w:rPr>
          <w:rFonts w:cs="Times New Roman" w:hAnsi="Times New Roman" w:eastAsia="Times New Roman" w:ascii="Times New Roman"/>
          <w:color w:val="1A1919"/>
          <w:spacing w:val="4"/>
          <w:w w:val="116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position w:val="1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30302F"/>
          <w:spacing w:val="47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30302F"/>
          <w:spacing w:val="0"/>
          <w:w w:val="124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1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30302F"/>
          <w:spacing w:val="0"/>
          <w:w w:val="99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60404"/>
          <w:spacing w:val="0"/>
          <w:w w:val="118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60404"/>
          <w:spacing w:val="0"/>
          <w:w w:val="100"/>
          <w:position w:val="1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060404"/>
          <w:spacing w:val="1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2"/>
          <w:position w:val="1"/>
          <w:sz w:val="20"/>
          <w:szCs w:val="20"/>
        </w:rPr>
        <w:t>AP</w:t>
      </w:r>
      <w:r>
        <w:rPr>
          <w:rFonts w:cs="Times New Roman" w:hAnsi="Times New Roman" w:eastAsia="Times New Roman" w:ascii="Times New Roman"/>
          <w:color w:val="1A1919"/>
          <w:spacing w:val="0"/>
          <w:w w:val="103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3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216"/>
      </w:pP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A1919"/>
          <w:spacing w:val="49"/>
          <w:w w:val="11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0302F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0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20"/>
        <w:ind w:left="216"/>
      </w:pPr>
      <w:r>
        <w:rPr>
          <w:rFonts w:cs="Times New Roman" w:hAnsi="Times New Roman" w:eastAsia="Times New Roman" w:ascii="Times New Roman"/>
          <w:color w:val="1A1919"/>
          <w:w w:val="9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2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w w:val="129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0302F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ind w:right="592"/>
      </w:pPr>
      <w:r>
        <w:pict>
          <v:shape type="#_x0000_t75" style="position:absolute;margin-left:411.103pt;margin-top:22.4081pt;width:98.1934pt;height:81.1385pt;mso-position-horizontal-relative:page;mso-position-vertical-relative:paragraph;z-index:-3071">
            <v:imagedata o:title="" r:id="rId56"/>
          </v:shape>
        </w:pict>
      </w:r>
      <w:r>
        <w:rPr>
          <w:rFonts w:cs="Times New Roman" w:hAnsi="Times New Roman" w:eastAsia="Times New Roman" w:ascii="Times New Roman"/>
          <w:color w:val="060404"/>
          <w:spacing w:val="0"/>
          <w:w w:val="117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A1919"/>
          <w:spacing w:val="43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52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060404"/>
          <w:spacing w:val="0"/>
          <w:w w:val="143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-1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position w:val="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position w:val="1"/>
          <w:sz w:val="21"/>
          <w:szCs w:val="21"/>
        </w:rPr>
        <w:t>02</w:t>
      </w:r>
      <w:r>
        <w:rPr>
          <w:rFonts w:cs="Times New Roman" w:hAnsi="Times New Roman" w:eastAsia="Times New Roman" w:ascii="Times New Roman"/>
          <w:color w:val="1A1919"/>
          <w:spacing w:val="0"/>
          <w:w w:val="13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ind w:left="1048"/>
      </w:pPr>
      <w:r>
        <w:rPr>
          <w:rFonts w:cs="Times New Roman" w:hAnsi="Times New Roman" w:eastAsia="Times New Roman" w:ascii="Times New Roman"/>
          <w:color w:val="060404"/>
          <w:spacing w:val="0"/>
          <w:w w:val="100"/>
          <w:position w:val="-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-1"/>
          <w:sz w:val="21"/>
          <w:szCs w:val="21"/>
        </w:rPr>
        <w:t>HA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-1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-1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A1919"/>
          <w:spacing w:val="42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-1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60404"/>
          <w:spacing w:val="0"/>
          <w:w w:val="106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0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1A1919"/>
          <w:spacing w:val="0"/>
          <w:w w:val="9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67"/>
      </w:pPr>
      <w:r>
        <w:pict>
          <v:shape type="#_x0000_t75" style="width:57.6068pt;height:49.73pt">
            <v:imagedata o:title="" r:id="rId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Rule="exact" w:line="120"/>
        <w:sectPr>
          <w:pgSz w:w="12320" w:h="18760"/>
          <w:pgMar w:top="1600" w:bottom="280" w:left="1440" w:right="1300"/>
        </w:sectPr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0"/>
        <w:ind w:left="178" w:right="-38"/>
      </w:pP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b/>
          <w:color w:val="1A1919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3"/>
          <w:szCs w:val="23"/>
        </w:rPr>
        <w:t>HRI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3"/>
          <w:szCs w:val="23"/>
        </w:rPr>
        <w:t>ST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60404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b/>
          <w:color w:val="060404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60404"/>
          <w:spacing w:val="20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60404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before="9"/>
        <w:ind w:left="383" w:right="180"/>
      </w:pPr>
      <w:r>
        <w:rPr>
          <w:rFonts w:cs="Times New Roman" w:hAnsi="Times New Roman" w:eastAsia="Times New Roman" w:ascii="Times New Roman"/>
          <w:color w:val="1A1919"/>
          <w:w w:val="9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w w:val="10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w w:val="12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w w:val="87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919"/>
          <w:w w:val="13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w w:val="143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1A1919"/>
          <w:w w:val="130"/>
          <w:sz w:val="21"/>
          <w:szCs w:val="21"/>
        </w:rPr>
        <w:t>68</w:t>
      </w:r>
      <w:r>
        <w:rPr>
          <w:rFonts w:cs="Times New Roman" w:hAnsi="Times New Roman" w:eastAsia="Times New Roman" w:ascii="Times New Roman"/>
          <w:color w:val="060404"/>
          <w:w w:val="130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w w:val="130"/>
          <w:sz w:val="21"/>
          <w:szCs w:val="21"/>
        </w:rPr>
        <w:t>62</w:t>
      </w:r>
      <w:r>
        <w:rPr>
          <w:rFonts w:cs="Times New Roman" w:hAnsi="Times New Roman" w:eastAsia="Times New Roman" w:ascii="Times New Roman"/>
          <w:color w:val="060404"/>
          <w:w w:val="137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1A1919"/>
          <w:w w:val="11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w w:val="149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1A1919"/>
          <w:w w:val="124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1A1919"/>
          <w:w w:val="130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060404"/>
          <w:w w:val="137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w w:val="130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1A1919"/>
          <w:w w:val="124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60404"/>
          <w:w w:val="137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60404"/>
          <w:w w:val="130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w w:val="130"/>
          <w:sz w:val="21"/>
          <w:szCs w:val="21"/>
        </w:rPr>
        <w:t>7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48"/>
        <w:ind w:left="-38" w:right="167"/>
      </w:pPr>
      <w:r>
        <w:br w:type="column"/>
      </w:r>
      <w:r>
        <w:rPr>
          <w:rFonts w:cs="Arial" w:hAnsi="Arial" w:eastAsia="Arial" w:ascii="Arial"/>
          <w:b/>
          <w:color w:val="060404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b/>
          <w:color w:val="060404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color w:val="060404"/>
          <w:spacing w:val="0"/>
          <w:w w:val="111"/>
          <w:sz w:val="21"/>
          <w:szCs w:val="21"/>
        </w:rPr>
        <w:t>NNY</w:t>
      </w:r>
      <w:r>
        <w:rPr>
          <w:rFonts w:cs="Arial" w:hAnsi="Arial" w:eastAsia="Arial" w:ascii="Arial"/>
          <w:b/>
          <w:color w:val="060404"/>
          <w:spacing w:val="0"/>
          <w:w w:val="111"/>
          <w:sz w:val="21"/>
          <w:szCs w:val="21"/>
        </w:rPr>
        <w:t>                </w:t>
      </w:r>
      <w:r>
        <w:rPr>
          <w:rFonts w:cs="Arial" w:hAnsi="Arial" w:eastAsia="Arial" w:ascii="Arial"/>
          <w:b/>
          <w:color w:val="060404"/>
          <w:spacing w:val="42"/>
          <w:w w:val="111"/>
          <w:sz w:val="21"/>
          <w:szCs w:val="21"/>
        </w:rPr>
        <w:t> </w:t>
      </w:r>
      <w:r>
        <w:rPr>
          <w:rFonts w:cs="Arial" w:hAnsi="Arial" w:eastAsia="Arial" w:ascii="Arial"/>
          <w:b/>
          <w:color w:val="060404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color w:val="060404"/>
          <w:spacing w:val="0"/>
          <w:w w:val="100"/>
          <w:sz w:val="21"/>
          <w:szCs w:val="21"/>
        </w:rPr>
        <w:t>AH</w:t>
      </w:r>
      <w:r>
        <w:rPr>
          <w:rFonts w:cs="Arial" w:hAnsi="Arial" w:eastAsia="Arial" w:ascii="Arial"/>
          <w:b/>
          <w:color w:val="060404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b/>
          <w:color w:val="06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60404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60404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b/>
          <w:color w:val="1A1919"/>
          <w:spacing w:val="0"/>
          <w:w w:val="101"/>
          <w:sz w:val="21"/>
          <w:szCs w:val="21"/>
        </w:rPr>
        <w:t>.</w:t>
      </w:r>
      <w:r>
        <w:rPr>
          <w:rFonts w:cs="Arial" w:hAnsi="Arial" w:eastAsia="Arial" w:ascii="Arial"/>
          <w:b/>
          <w:color w:val="060404"/>
          <w:spacing w:val="0"/>
          <w:w w:val="110"/>
          <w:sz w:val="21"/>
          <w:szCs w:val="21"/>
        </w:rPr>
        <w:t>So</w:t>
      </w:r>
      <w:r>
        <w:rPr>
          <w:rFonts w:cs="Arial" w:hAnsi="Arial" w:eastAsia="Arial" w:ascii="Arial"/>
          <w:b/>
          <w:color w:val="060404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before="14"/>
        <w:ind w:left="82" w:right="294"/>
        <w:sectPr>
          <w:type w:val="continuous"/>
          <w:pgSz w:w="12320" w:h="18760"/>
          <w:pgMar w:top="1060" w:bottom="280" w:left="1440" w:right="1300"/>
          <w:cols w:num="2" w:equalWidth="off">
            <w:col w:w="3549" w:space="2605"/>
            <w:col w:w="3426"/>
          </w:cols>
        </w:sectPr>
      </w:pP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0302F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0302F"/>
          <w:spacing w:val="4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74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149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1A1919"/>
          <w:spacing w:val="0"/>
          <w:w w:val="118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137"/>
          <w:sz w:val="21"/>
          <w:szCs w:val="21"/>
        </w:rPr>
        <w:t>20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sz w:val="21"/>
          <w:szCs w:val="21"/>
        </w:rPr>
        <w:t>62</w:t>
      </w:r>
      <w:r>
        <w:rPr>
          <w:rFonts w:cs="Times New Roman" w:hAnsi="Times New Roman" w:eastAsia="Times New Roman" w:ascii="Times New Roman"/>
          <w:color w:val="1A1919"/>
          <w:spacing w:val="0"/>
          <w:w w:val="137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60404"/>
          <w:spacing w:val="0"/>
          <w:w w:val="11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149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0"/>
          <w:w w:val="124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60404"/>
          <w:spacing w:val="0"/>
          <w:w w:val="118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404"/>
          <w:spacing w:val="0"/>
          <w:w w:val="143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60404"/>
          <w:spacing w:val="0"/>
          <w:w w:val="130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sz w:val="21"/>
          <w:szCs w:val="21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3"/>
        <w:ind w:left="4066"/>
      </w:pPr>
      <w:r>
        <w:pict>
          <v:shape type="#_x0000_t75" style="width:80.7749pt;height:104.253pt">
            <v:imagedata o:title="" r:id="rId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61"/>
      </w:pP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P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AN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JIAN</w:t>
      </w:r>
      <w:r>
        <w:rPr>
          <w:rFonts w:cs="Arial" w:hAnsi="Arial" w:eastAsia="Arial" w:ascii="Arial"/>
          <w:b/>
          <w:color w:val="0A0A0A"/>
          <w:spacing w:val="30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KI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b/>
          <w:color w:val="0A0A0A"/>
          <w:spacing w:val="48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b/>
          <w:color w:val="0A0A0A"/>
          <w:spacing w:val="0"/>
          <w:w w:val="111"/>
          <w:sz w:val="23"/>
          <w:szCs w:val="23"/>
        </w:rPr>
        <w:t>AHUN</w:t>
      </w:r>
      <w:r>
        <w:rPr>
          <w:rFonts w:cs="Arial" w:hAnsi="Arial" w:eastAsia="Arial" w:ascii="Arial"/>
          <w:b/>
          <w:color w:val="0A0A0A"/>
          <w:spacing w:val="19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A0A0A"/>
          <w:spacing w:val="0"/>
          <w:w w:val="123"/>
          <w:sz w:val="23"/>
          <w:szCs w:val="23"/>
        </w:rPr>
        <w:t>2</w:t>
      </w:r>
      <w:r>
        <w:rPr>
          <w:rFonts w:cs="Arial" w:hAnsi="Arial" w:eastAsia="Arial" w:ascii="Arial"/>
          <w:b/>
          <w:color w:val="0A0A0A"/>
          <w:spacing w:val="0"/>
          <w:w w:val="123"/>
          <w:sz w:val="23"/>
          <w:szCs w:val="23"/>
        </w:rPr>
        <w:t>02</w:t>
      </w:r>
      <w:r>
        <w:rPr>
          <w:rFonts w:cs="Arial" w:hAnsi="Arial" w:eastAsia="Arial" w:ascii="Arial"/>
          <w:b/>
          <w:color w:val="0A0A0A"/>
          <w:spacing w:val="0"/>
          <w:w w:val="12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tLeast" w:line="380"/>
        <w:ind w:left="144" w:right="76" w:firstLine="7"/>
      </w:pP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A0A0A"/>
          <w:spacing w:val="28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67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0A0A0A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3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sz w:val="23"/>
          <w:szCs w:val="23"/>
        </w:rPr>
        <w:t>dkan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3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7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2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rin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ahan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3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7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A0A0A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ktif</w:t>
      </w:r>
      <w:r>
        <w:rPr>
          <w:rFonts w:cs="Times New Roman" w:hAnsi="Times New Roman" w:eastAsia="Times New Roman" w:ascii="Times New Roman"/>
          <w:color w:val="0A0A0A"/>
          <w:spacing w:val="0"/>
          <w:w w:val="5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sz w:val="23"/>
          <w:szCs w:val="23"/>
        </w:rPr>
        <w:t>tr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5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-1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4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2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-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1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323232"/>
          <w:spacing w:val="0"/>
          <w:w w:val="119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323232"/>
          <w:spacing w:val="1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ami</w:t>
      </w:r>
      <w:r>
        <w:rPr>
          <w:rFonts w:cs="Times New Roman" w:hAnsi="Times New Roman" w:eastAsia="Times New Roman" w:ascii="Times New Roman"/>
          <w:color w:val="0A0A0A"/>
          <w:spacing w:val="-1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-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3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2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A0A0A"/>
          <w:spacing w:val="16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5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  <w:sectPr>
          <w:pgSz w:w="12240" w:h="18720"/>
          <w:pgMar w:top="1340" w:bottom="280" w:left="1380" w:right="120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2"/>
        <w:ind w:left="151"/>
      </w:pPr>
      <w:r>
        <w:rPr>
          <w:rFonts w:cs="Times New Roman" w:hAnsi="Times New Roman" w:eastAsia="Times New Roman" w:ascii="Times New Roman"/>
          <w:color w:val="0A0A0A"/>
          <w:w w:val="9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w w:val="120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A0A0A"/>
          <w:w w:val="13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38" w:right="-55"/>
      </w:pPr>
      <w:r>
        <w:rPr>
          <w:rFonts w:cs="Times New Roman" w:hAnsi="Times New Roman" w:eastAsia="Times New Roman" w:ascii="Times New Roman"/>
          <w:color w:val="0A0A0A"/>
          <w:w w:val="145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w w:val="13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w w:val="113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w w:val="14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w w:val="12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w w:val="126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2"/>
      </w:pPr>
      <w:r>
        <w:br w:type="column"/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RIKE</w:t>
      </w:r>
      <w:r>
        <w:rPr>
          <w:rFonts w:cs="Times New Roman" w:hAnsi="Times New Roman" w:eastAsia="Times New Roman" w:ascii="Times New Roman"/>
          <w:b/>
          <w:color w:val="0A0A0A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A0A0A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7"/>
          <w:sz w:val="23"/>
          <w:szCs w:val="23"/>
        </w:rPr>
        <w:t>YUNIN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6"/>
          <w:sz w:val="23"/>
          <w:szCs w:val="23"/>
        </w:rPr>
        <w:t>GS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3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1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MM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ectPr>
          <w:type w:val="continuous"/>
          <w:pgSz w:w="12240" w:h="18720"/>
          <w:pgMar w:top="1060" w:bottom="280" w:left="1380" w:right="1200"/>
          <w:cols w:num="2" w:equalWidth="off">
            <w:col w:w="1031" w:space="1699"/>
            <w:col w:w="6930"/>
          </w:cols>
        </w:sectPr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HAN</w:t>
      </w:r>
      <w:r>
        <w:rPr>
          <w:rFonts w:cs="Times New Roman" w:hAnsi="Times New Roman" w:eastAsia="Times New Roman" w:ascii="Times New Roman"/>
          <w:color w:val="0A0A0A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0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0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sz w:val="23"/>
          <w:szCs w:val="23"/>
        </w:rPr>
        <w:t>IAN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144"/>
      </w:pPr>
      <w:r>
        <w:rPr>
          <w:rFonts w:cs="Times New Roman" w:hAnsi="Times New Roman" w:eastAsia="Times New Roman" w:ascii="Times New Roman"/>
          <w:color w:val="0A0A0A"/>
          <w:w w:val="107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w w:val="108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w w:val="112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w w:val="126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w w:val="82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w w:val="141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w w:val="131"/>
          <w:position w:val="-1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0A0A0A"/>
          <w:w w:val="113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A0A0A"/>
          <w:w w:val="12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9"/>
          <w:position w:val="-1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A0A0A"/>
          <w:spacing w:val="0"/>
          <w:w w:val="131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position w:val="-1"/>
          <w:sz w:val="23"/>
          <w:szCs w:val="23"/>
        </w:rPr>
        <w:t>bu</w:t>
      </w:r>
      <w:r>
        <w:rPr>
          <w:rFonts w:cs="Times New Roman" w:hAnsi="Times New Roman" w:eastAsia="Times New Roman" w:ascii="Times New Roman"/>
          <w:color w:val="0A0A0A"/>
          <w:spacing w:val="0"/>
          <w:w w:val="15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24"/>
          <w:position w:val="-1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0A0A0A"/>
          <w:spacing w:val="0"/>
          <w:w w:val="124"/>
          <w:position w:val="-1"/>
          <w:sz w:val="21"/>
          <w:szCs w:val="21"/>
        </w:rPr>
        <w:t>ha</w:t>
      </w:r>
      <w:r>
        <w:rPr>
          <w:rFonts w:cs="Arial" w:hAnsi="Arial" w:eastAsia="Arial" w:ascii="Arial"/>
          <w:b/>
          <w:i/>
          <w:color w:val="0A0A0A"/>
          <w:spacing w:val="0"/>
          <w:w w:val="124"/>
          <w:position w:val="-1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0A0A0A"/>
          <w:spacing w:val="-7"/>
          <w:w w:val="124"/>
          <w:position w:val="-1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16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0A0A0A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27"/>
          <w:position w:val="-1"/>
          <w:sz w:val="21"/>
          <w:szCs w:val="21"/>
        </w:rPr>
        <w:t>rtama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  <w:sectPr>
          <w:type w:val="continuous"/>
          <w:pgSz w:w="12240" w:h="18720"/>
          <w:pgMar w:top="1060" w:bottom="280" w:left="1380" w:right="120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2"/>
        <w:ind w:left="144"/>
      </w:pPr>
      <w:r>
        <w:rPr>
          <w:rFonts w:cs="Times New Roman" w:hAnsi="Times New Roman" w:eastAsia="Times New Roman" w:ascii="Times New Roman"/>
          <w:color w:val="0A0A0A"/>
          <w:w w:val="9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w w:val="120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A0A0A"/>
          <w:w w:val="13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31" w:right="-55"/>
      </w:pPr>
      <w:r>
        <w:rPr>
          <w:rFonts w:cs="Times New Roman" w:hAnsi="Times New Roman" w:eastAsia="Times New Roman" w:ascii="Times New Roman"/>
          <w:color w:val="0A0A0A"/>
          <w:w w:val="145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w w:val="134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w w:val="113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w w:val="14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w w:val="123"/>
          <w:position w:val="-1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2"/>
      </w:pPr>
      <w:r>
        <w:br w:type="column"/>
      </w:r>
      <w:r>
        <w:rPr>
          <w:rFonts w:cs="Arial" w:hAnsi="Arial" w:eastAsia="Arial" w:ascii="Arial"/>
          <w:color w:val="0A0A0A"/>
          <w:w w:val="145"/>
          <w:sz w:val="22"/>
          <w:szCs w:val="22"/>
        </w:rPr>
        <w:t>Ir</w:t>
      </w:r>
      <w:r>
        <w:rPr>
          <w:rFonts w:cs="Arial" w:hAnsi="Arial" w:eastAsia="Arial" w:ascii="Arial"/>
          <w:color w:val="0A0A0A"/>
          <w:w w:val="96"/>
          <w:sz w:val="22"/>
          <w:szCs w:val="22"/>
        </w:rPr>
        <w:t>.</w:t>
      </w:r>
      <w:r>
        <w:rPr>
          <w:rFonts w:cs="Arial" w:hAnsi="Arial" w:eastAsia="Arial" w:ascii="Arial"/>
          <w:color w:val="0A0A0A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ENI</w:t>
      </w:r>
      <w:r>
        <w:rPr>
          <w:rFonts w:cs="Times New Roman" w:hAnsi="Times New Roman" w:eastAsia="Times New Roman" w:ascii="Times New Roman"/>
          <w:b/>
          <w:color w:val="0A0A0A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0A0A0A"/>
          <w:spacing w:val="-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ND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ANA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ectPr>
          <w:type w:val="continuous"/>
          <w:pgSz w:w="12240" w:h="18720"/>
          <w:pgMar w:top="1060" w:bottom="280" w:left="1380" w:right="1200"/>
          <w:cols w:num="2" w:equalWidth="off">
            <w:col w:w="1018" w:space="1706"/>
            <w:col w:w="6936"/>
          </w:cols>
        </w:sectPr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LA</w:t>
      </w:r>
      <w:r>
        <w:rPr>
          <w:rFonts w:cs="Times New Roman" w:hAnsi="Times New Roman" w:eastAsia="Times New Roman" w:ascii="Times New Roman"/>
          <w:color w:val="0A0A0A"/>
          <w:spacing w:val="-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ADAN</w:t>
      </w:r>
      <w:r>
        <w:rPr>
          <w:rFonts w:cs="Times New Roman" w:hAnsi="Times New Roman" w:eastAsia="Times New Roman" w:ascii="Times New Roman"/>
          <w:color w:val="0A0A0A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98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A0A0A"/>
          <w:spacing w:val="0"/>
          <w:w w:val="105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44" w:right="2374"/>
      </w:pP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A0A0A"/>
          <w:spacing w:val="-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-1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5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A0A0A"/>
          <w:spacing w:val="-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34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A0A0A"/>
          <w:spacing w:val="0"/>
          <w:w w:val="13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9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2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1D1D1D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35"/>
          <w:sz w:val="23"/>
          <w:szCs w:val="23"/>
        </w:rPr>
        <w:t>utn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-3"/>
          <w:w w:val="122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22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0A0A0A"/>
          <w:spacing w:val="0"/>
          <w:w w:val="122"/>
          <w:sz w:val="21"/>
          <w:szCs w:val="21"/>
        </w:rPr>
        <w:t>hak</w:t>
      </w:r>
      <w:r>
        <w:rPr>
          <w:rFonts w:cs="Arial" w:hAnsi="Arial" w:eastAsia="Arial" w:ascii="Arial"/>
          <w:b/>
          <w:i/>
          <w:color w:val="0A0A0A"/>
          <w:spacing w:val="10"/>
          <w:w w:val="122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28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0A0A0A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22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0A0A0A"/>
          <w:spacing w:val="0"/>
          <w:w w:val="112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0A0A0A"/>
          <w:spacing w:val="0"/>
          <w:w w:val="133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0"/>
        <w:ind w:left="125" w:right="82" w:firstLine="13"/>
      </w:pP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color w:val="0A0A0A"/>
          <w:spacing w:val="-1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1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1"/>
          <w:sz w:val="23"/>
          <w:szCs w:val="23"/>
        </w:rPr>
        <w:t>berj</w:t>
      </w:r>
      <w:r>
        <w:rPr>
          <w:rFonts w:cs="Times New Roman" w:hAnsi="Times New Roman" w:eastAsia="Times New Roman" w:ascii="Times New Roman"/>
          <w:color w:val="0A0A0A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34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0A0A0A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3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127"/>
          <w:sz w:val="23"/>
          <w:szCs w:val="23"/>
        </w:rPr>
        <w:t>dk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8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06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A0A0A"/>
          <w:spacing w:val="0"/>
          <w:w w:val="15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5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"/>
          <w:w w:val="15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64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aru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4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2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0A0A0A"/>
          <w:spacing w:val="0"/>
          <w:w w:val="13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sz w:val="23"/>
          <w:szCs w:val="23"/>
        </w:rPr>
        <w:t>ir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7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1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A0A0A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3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7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ini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A0A0A"/>
          <w:spacing w:val="6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1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4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rti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4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-1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alam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3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ku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3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A0A0A"/>
          <w:spacing w:val="0"/>
          <w:w w:val="12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aan</w:t>
      </w:r>
      <w:r>
        <w:rPr>
          <w:rFonts w:cs="Times New Roman" w:hAnsi="Times New Roman" w:eastAsia="Times New Roman" w:ascii="Times New Roman"/>
          <w:color w:val="0A0A0A"/>
          <w:spacing w:val="0"/>
          <w:w w:val="9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A0A0A"/>
          <w:spacing w:val="0"/>
          <w:w w:val="9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A0A0A"/>
          <w:spacing w:val="18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A0A0A"/>
          <w:spacing w:val="0"/>
          <w:w w:val="14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A0A0A"/>
          <w:spacing w:val="4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-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3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27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5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06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A0A0A"/>
          <w:spacing w:val="0"/>
          <w:w w:val="15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12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9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4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09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5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ggu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8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4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05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A0A0A"/>
          <w:spacing w:val="0"/>
          <w:w w:val="12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A0A0A"/>
          <w:spacing w:val="-1"/>
          <w:w w:val="11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1"/>
        <w:ind w:left="118" w:right="89" w:firstLine="13"/>
      </w:pP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A0A0A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12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A0A0A"/>
          <w:spacing w:val="0"/>
          <w:w w:val="14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4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7"/>
          <w:w w:val="14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akan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3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rvi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47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9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9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uk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4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8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2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6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4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3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1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A0A0A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3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-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ini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4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amb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A0A0A"/>
          <w:spacing w:val="-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tin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5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kan</w:t>
      </w:r>
      <w:r>
        <w:rPr>
          <w:rFonts w:cs="Times New Roman" w:hAnsi="Times New Roman" w:eastAsia="Times New Roman" w:ascii="Times New Roman"/>
          <w:color w:val="0A0A0A"/>
          <w:spacing w:val="2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A0A0A"/>
          <w:spacing w:val="-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18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5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gh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aan</w:t>
      </w:r>
      <w:r>
        <w:rPr>
          <w:rFonts w:cs="Times New Roman" w:hAnsi="Times New Roman" w:eastAsia="Times New Roman" w:ascii="Times New Roman"/>
          <w:color w:val="0A0A0A"/>
          <w:spacing w:val="2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A0A0A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A0A0A"/>
          <w:spacing w:val="3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27"/>
          <w:sz w:val="23"/>
          <w:szCs w:val="23"/>
        </w:rPr>
        <w:t>ank</w:t>
      </w:r>
      <w:r>
        <w:rPr>
          <w:rFonts w:cs="Times New Roman" w:hAnsi="Times New Roman" w:eastAsia="Times New Roman" w:ascii="Times New Roman"/>
          <w:color w:val="0A0A0A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10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9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6092"/>
      </w:pPr>
      <w:r>
        <w:rPr>
          <w:rFonts w:cs="Times New Roman" w:hAnsi="Times New Roman" w:eastAsia="Times New Roman" w:ascii="Times New Roman"/>
          <w:color w:val="0A0A0A"/>
          <w:spacing w:val="0"/>
          <w:w w:val="116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D1D1D"/>
          <w:spacing w:val="0"/>
          <w:w w:val="116"/>
          <w:position w:val="-1"/>
          <w:sz w:val="23"/>
          <w:szCs w:val="23"/>
        </w:rPr>
        <w:t>       </w:t>
      </w:r>
      <w:r>
        <w:rPr>
          <w:rFonts w:cs="Times New Roman" w:hAnsi="Times New Roman" w:eastAsia="Times New Roman" w:ascii="Times New Roman"/>
          <w:color w:val="1D1D1D"/>
          <w:spacing w:val="65"/>
          <w:w w:val="116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position w:val="-1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A0A0A"/>
          <w:spacing w:val="0"/>
          <w:w w:val="116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53"/>
          <w:w w:val="116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1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A0A0A"/>
          <w:spacing w:val="0"/>
          <w:w w:val="113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9" w:lineRule="exact" w:line="220"/>
        <w:sectPr>
          <w:type w:val="continuous"/>
          <w:pgSz w:w="12240" w:h="18720"/>
          <w:pgMar w:top="1060" w:bottom="280" w:left="1380" w:right="120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2"/>
        <w:ind w:left="960" w:right="588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05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520"/>
        <w:ind w:left="1590"/>
      </w:pPr>
      <w:r>
        <w:rPr>
          <w:rFonts w:cs="Malgun Gothic" w:hAnsi="Malgun Gothic" w:eastAsia="Malgun Gothic" w:ascii="Malgun Gothic"/>
          <w:color w:val="04088D"/>
          <w:w w:val="177"/>
          <w:position w:val="-5"/>
          <w:sz w:val="32"/>
          <w:szCs w:val="32"/>
        </w:rPr>
        <w:t>�</w:t>
      </w:r>
      <w:r>
        <w:rPr>
          <w:rFonts w:cs="Arial" w:hAnsi="Arial" w:eastAsia="Arial" w:ascii="Arial"/>
          <w:color w:val="04088D"/>
          <w:w w:val="184"/>
          <w:position w:val="-5"/>
          <w:sz w:val="32"/>
          <w:szCs w:val="32"/>
        </w:rPr>
        <w:t>/</w:t>
      </w:r>
      <w:r>
        <w:rPr>
          <w:rFonts w:cs="Arial" w:hAnsi="Arial" w:eastAsia="Arial" w:ascii="Arial"/>
          <w:color w:val="00000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00"/>
        <w:ind w:left="361" w:right="21"/>
      </w:pPr>
      <w:r>
        <w:rPr>
          <w:rFonts w:cs="Arial" w:hAnsi="Arial" w:eastAsia="Arial" w:ascii="Arial"/>
          <w:color w:val="0A0A0A"/>
          <w:w w:val="145"/>
          <w:position w:val="1"/>
          <w:sz w:val="22"/>
          <w:szCs w:val="22"/>
        </w:rPr>
        <w:t>Ir</w:t>
      </w:r>
      <w:r>
        <w:rPr>
          <w:rFonts w:cs="Arial" w:hAnsi="Arial" w:eastAsia="Arial" w:ascii="Arial"/>
          <w:color w:val="0A0A0A"/>
          <w:w w:val="96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0A0A0A"/>
          <w:spacing w:val="3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23"/>
          <w:szCs w:val="23"/>
        </w:rPr>
        <w:t>NI</w:t>
      </w:r>
      <w:r>
        <w:rPr>
          <w:rFonts w:cs="Times New Roman" w:hAnsi="Times New Roman" w:eastAsia="Times New Roman" w:ascii="Times New Roman"/>
          <w:b/>
          <w:color w:val="0A0A0A"/>
          <w:spacing w:val="29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0A0A0A"/>
          <w:spacing w:val="-1"/>
          <w:w w:val="100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23"/>
          <w:szCs w:val="23"/>
        </w:rPr>
        <w:t>ND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23"/>
          <w:szCs w:val="23"/>
        </w:rPr>
        <w:t>ANA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4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3"/>
          <w:position w:val="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24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22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23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276" w:right="-37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2323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6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92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2"/>
        <w:ind w:left="1116" w:right="1342"/>
      </w:pPr>
      <w:r>
        <w:br w:type="column"/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HA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04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A0A0A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575" w:right="847"/>
        <w:sectPr>
          <w:type w:val="continuous"/>
          <w:pgSz w:w="12240" w:h="18720"/>
          <w:pgMar w:top="1060" w:bottom="280" w:left="1380" w:right="1200"/>
          <w:cols w:num="2" w:equalWidth="off">
            <w:col w:w="3291" w:space="1895"/>
            <w:col w:w="4474"/>
          </w:cols>
        </w:sectPr>
      </w:pPr>
      <w:r>
        <w:pict>
          <v:shape type="#_x0000_t75" style="position:absolute;margin-left:328.311pt;margin-top:-65.499pt;width:211.057pt;height:66.4615pt;mso-position-horizontal-relative:page;mso-position-vertical-relative:paragraph;z-index:-3070">
            <v:imagedata o:title="" r:id="rId59"/>
          </v:shape>
        </w:pict>
      </w:r>
      <w:r>
        <w:rPr>
          <w:rFonts w:cs="Times New Roman" w:hAnsi="Times New Roman" w:eastAsia="Times New Roman" w:ascii="Times New Roman"/>
          <w:color w:val="0A0A0A"/>
          <w:w w:val="9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A0A0A"/>
          <w:w w:val="9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A0A0A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1D1D1D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D1D1D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D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6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5062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99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A0A0A"/>
          <w:spacing w:val="0"/>
          <w:w w:val="10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13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A0A0A"/>
          <w:spacing w:val="0"/>
          <w:w w:val="118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A0A0A"/>
          <w:spacing w:val="0"/>
          <w:w w:val="10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72" w:lineRule="exact" w:line="240"/>
        <w:ind w:left="106"/>
      </w:pPr>
      <w:r>
        <w:rPr>
          <w:rFonts w:cs="Arial" w:hAnsi="Arial" w:eastAsia="Arial" w:ascii="Arial"/>
          <w:color w:val="232323"/>
          <w:spacing w:val="0"/>
          <w:w w:val="81"/>
          <w:position w:val="-1"/>
          <w:sz w:val="23"/>
          <w:szCs w:val="23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26"/>
        <w:ind w:left="3327" w:right="334" w:hanging="2481"/>
      </w:pP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LAM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RAN</w:t>
      </w:r>
      <w:r>
        <w:rPr>
          <w:rFonts w:cs="Times New Roman" w:hAnsi="Times New Roman" w:eastAsia="Times New Roman" w:ascii="Times New Roman"/>
          <w:b/>
          <w:color w:val="111111"/>
          <w:spacing w:val="-1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ET</w:t>
      </w:r>
      <w:r>
        <w:rPr>
          <w:rFonts w:cs="Times New Roman" w:hAnsi="Times New Roman" w:eastAsia="Times New Roman" w:ascii="Times New Roman"/>
          <w:b/>
          <w:color w:val="111111"/>
          <w:spacing w:val="3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JIAN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2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KI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RJ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4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AHON</w:t>
      </w:r>
      <w:r>
        <w:rPr>
          <w:rFonts w:cs="Times New Roman" w:hAnsi="Times New Roman" w:eastAsia="Times New Roman" w:ascii="Times New Roman"/>
          <w:b/>
          <w:color w:val="111111"/>
          <w:spacing w:val="1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25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25"/>
          <w:sz w:val="25"/>
          <w:szCs w:val="25"/>
        </w:rPr>
        <w:t>02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25"/>
          <w:sz w:val="25"/>
          <w:szCs w:val="25"/>
        </w:rPr>
        <w:t>0</w:t>
      </w:r>
      <w:r>
        <w:rPr>
          <w:rFonts w:cs="Times New Roman" w:hAnsi="Times New Roman" w:eastAsia="Times New Roman" w:ascii="Times New Roman"/>
          <w:b/>
          <w:color w:val="111111"/>
          <w:spacing w:val="15"/>
          <w:w w:val="125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AHAN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AD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111111"/>
          <w:spacing w:val="1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AN</w:t>
      </w:r>
      <w:r>
        <w:rPr>
          <w:rFonts w:cs="Times New Roman" w:hAnsi="Times New Roman" w:eastAsia="Times New Roman" w:ascii="Times New Roman"/>
          <w:b/>
          <w:color w:val="111111"/>
          <w:spacing w:val="2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DAE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5"/>
          <w:szCs w:val="25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71"/>
      </w:pP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b/>
          <w:color w:val="111111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ALA</w:t>
      </w:r>
      <w:r>
        <w:rPr>
          <w:rFonts w:cs="Times New Roman" w:hAnsi="Times New Roman" w:eastAsia="Times New Roman" w:ascii="Times New Roman"/>
          <w:b/>
          <w:color w:val="111111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11111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IHAN</w:t>
      </w:r>
      <w:r>
        <w:rPr>
          <w:rFonts w:cs="Times New Roman" w:hAnsi="Times New Roman" w:eastAsia="Times New Roman" w:ascii="Times New Roman"/>
          <w:b/>
          <w:color w:val="111111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b/>
          <w:color w:val="111111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END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IAN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08"/>
      </w:pP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sz w:val="20"/>
          <w:szCs w:val="20"/>
        </w:rPr>
        <w:t>Sasaran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sz w:val="20"/>
          <w:szCs w:val="20"/>
        </w:rPr>
        <w:t>                                               </w:t>
      </w:r>
      <w:r>
        <w:rPr>
          <w:rFonts w:cs="Times New Roman" w:hAnsi="Times New Roman" w:eastAsia="Times New Roman" w:ascii="Times New Roman"/>
          <w:b/>
          <w:color w:val="111111"/>
          <w:spacing w:val="23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position w:val="1"/>
          <w:sz w:val="20"/>
          <w:szCs w:val="20"/>
        </w:rPr>
        <w:t>ln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position w:val="1"/>
          <w:sz w:val="20"/>
          <w:szCs w:val="20"/>
        </w:rPr>
        <w:t>ika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position w:val="1"/>
          <w:sz w:val="20"/>
          <w:szCs w:val="20"/>
        </w:rPr>
        <w:t>                                     </w:t>
      </w:r>
      <w:r>
        <w:rPr>
          <w:rFonts w:cs="Times New Roman" w:hAnsi="Times New Roman" w:eastAsia="Times New Roman" w:ascii="Times New Roman"/>
          <w:b/>
          <w:color w:val="111111"/>
          <w:spacing w:val="29"/>
          <w:w w:val="119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3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3"/>
          <w:position w:val="1"/>
          <w:sz w:val="20"/>
          <w:szCs w:val="20"/>
        </w:rPr>
        <w:t>arg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25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4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676"/>
      </w:pPr>
      <w:r>
        <w:rPr>
          <w:rFonts w:cs="Times New Roman" w:hAnsi="Times New Roman" w:eastAsia="Times New Roman" w:ascii="Times New Roman"/>
          <w:color w:val="111111"/>
          <w:w w:val="102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11111"/>
          <w:w w:val="98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w w:val="140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11111"/>
          <w:w w:val="117"/>
          <w:position w:val="1"/>
          <w:sz w:val="21"/>
          <w:szCs w:val="21"/>
        </w:rPr>
        <w:t>lak</w:t>
      </w:r>
      <w:r>
        <w:rPr>
          <w:rFonts w:cs="Times New Roman" w:hAnsi="Times New Roman" w:eastAsia="Times New Roman" w:ascii="Times New Roman"/>
          <w:color w:val="111111"/>
          <w:w w:val="124"/>
          <w:position w:val="1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11111"/>
          <w:w w:val="129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323"/>
          <w:w w:val="105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11111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w w:val="100"/>
          <w:position w:val="1"/>
          <w:sz w:val="21"/>
          <w:szCs w:val="21"/>
        </w:rPr>
        <w:t>       </w:t>
      </w:r>
      <w:r>
        <w:rPr>
          <w:rFonts w:cs="Times New Roman" w:hAnsi="Times New Roman" w:eastAsia="Times New Roman" w:ascii="Times New Roman"/>
          <w:color w:val="111111"/>
          <w:spacing w:val="-14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30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46"/>
          <w:position w:val="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4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36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position w:val="0"/>
          <w:sz w:val="21"/>
          <w:szCs w:val="21"/>
        </w:rPr>
        <w:t>ifik</w:t>
      </w:r>
      <w:r>
        <w:rPr>
          <w:rFonts w:cs="Times New Roman" w:hAnsi="Times New Roman" w:eastAsia="Times New Roman" w:ascii="Times New Roman"/>
          <w:color w:val="111111"/>
          <w:spacing w:val="-1"/>
          <w:w w:val="112"/>
          <w:position w:val="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20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position w:val="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360"/>
        <w:ind w:left="643" w:right="1981"/>
      </w:pPr>
      <w:r>
        <w:rPr>
          <w:rFonts w:cs="Times New Roman" w:hAnsi="Times New Roman" w:eastAsia="Times New Roman" w:ascii="Times New Roman"/>
          <w:color w:val="111111"/>
          <w:spacing w:val="0"/>
          <w:w w:val="116"/>
          <w:position w:val="1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16"/>
          <w:position w:val="1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6"/>
          <w:position w:val="1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6"/>
          <w:position w:val="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16"/>
          <w:position w:val="10"/>
          <w:sz w:val="21"/>
          <w:szCs w:val="21"/>
        </w:rPr>
        <w:t>gih</w:t>
      </w:r>
      <w:r>
        <w:rPr>
          <w:rFonts w:cs="Times New Roman" w:hAnsi="Times New Roman" w:eastAsia="Times New Roman" w:ascii="Times New Roman"/>
          <w:color w:val="111111"/>
          <w:spacing w:val="0"/>
          <w:w w:val="116"/>
          <w:position w:val="1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11111"/>
          <w:spacing w:val="13"/>
          <w:w w:val="116"/>
          <w:position w:val="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6"/>
          <w:position w:val="1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26"/>
          <w:position w:val="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79"/>
          <w:position w:val="1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11111"/>
          <w:spacing w:val="0"/>
          <w:w w:val="132"/>
          <w:position w:val="10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11111"/>
          <w:spacing w:val="13"/>
          <w:w w:val="100"/>
          <w:position w:val="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position w:val="1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40"/>
          <w:position w:val="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position w:val="1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7"/>
          <w:position w:val="10"/>
          <w:sz w:val="21"/>
          <w:szCs w:val="21"/>
        </w:rPr>
        <w:t>rah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10"/>
          <w:sz w:val="21"/>
          <w:szCs w:val="21"/>
        </w:rPr>
        <w:t>               </w:t>
      </w:r>
      <w:r>
        <w:rPr>
          <w:rFonts w:cs="Times New Roman" w:hAnsi="Times New Roman" w:eastAsia="Times New Roman" w:ascii="Times New Roman"/>
          <w:color w:val="111111"/>
          <w:spacing w:val="24"/>
          <w:w w:val="100"/>
          <w:position w:val="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position w:val="-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position w:val="-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40"/>
          <w:position w:val="-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90"/>
          <w:position w:val="-3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26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24"/>
          <w:position w:val="-3"/>
          <w:sz w:val="21"/>
          <w:szCs w:val="21"/>
        </w:rPr>
        <w:t>ksan</w:t>
      </w:r>
      <w:r>
        <w:rPr>
          <w:rFonts w:cs="Times New Roman" w:hAnsi="Times New Roman" w:eastAsia="Times New Roman" w:ascii="Times New Roman"/>
          <w:color w:val="111111"/>
          <w:spacing w:val="0"/>
          <w:w w:val="129"/>
          <w:position w:val="-3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323"/>
          <w:spacing w:val="0"/>
          <w:w w:val="99"/>
          <w:position w:val="-3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232323"/>
          <w:spacing w:val="0"/>
          <w:w w:val="133"/>
          <w:position w:val="-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3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232323"/>
          <w:spacing w:val="-21"/>
          <w:w w:val="100"/>
          <w:position w:val="-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position w:val="-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position w:val="-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position w:val="-2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position w:val="-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position w:val="-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position w:val="-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position w:val="-2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232323"/>
          <w:spacing w:val="17"/>
          <w:w w:val="117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position w:val="-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position w:val="-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79"/>
          <w:position w:val="-2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11111"/>
          <w:spacing w:val="0"/>
          <w:w w:val="129"/>
          <w:position w:val="-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3939" w:right="5224"/>
      </w:pPr>
      <w:r>
        <w:rPr>
          <w:rFonts w:cs="Times New Roman" w:hAnsi="Times New Roman" w:eastAsia="Times New Roman" w:ascii="Times New Roman"/>
          <w:color w:val="111111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11111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323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11111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373737"/>
          <w:w w:val="203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98"/>
        <w:ind w:left="3968"/>
      </w:pPr>
      <w:r>
        <w:rPr>
          <w:rFonts w:cs="Arial" w:hAnsi="Arial" w:eastAsia="Arial" w:ascii="Arial"/>
          <w:color w:val="111111"/>
          <w:spacing w:val="0"/>
          <w:w w:val="80"/>
          <w:position w:val="-4"/>
          <w:sz w:val="28"/>
          <w:szCs w:val="28"/>
        </w:rPr>
        <w:t>•</w:t>
      </w:r>
      <w:r>
        <w:rPr>
          <w:rFonts w:cs="Arial" w:hAnsi="Arial" w:eastAsia="Arial" w:ascii="Arial"/>
          <w:color w:val="111111"/>
          <w:spacing w:val="0"/>
          <w:w w:val="80"/>
          <w:position w:val="-4"/>
          <w:sz w:val="28"/>
          <w:szCs w:val="28"/>
        </w:rPr>
        <w:t>   </w:t>
      </w:r>
      <w:r>
        <w:rPr>
          <w:rFonts w:cs="Arial" w:hAnsi="Arial" w:eastAsia="Arial" w:ascii="Arial"/>
          <w:color w:val="111111"/>
          <w:spacing w:val="40"/>
          <w:w w:val="80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position w:val="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32323"/>
          <w:spacing w:val="0"/>
          <w:w w:val="113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13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13"/>
          <w:position w:val="0"/>
          <w:sz w:val="21"/>
          <w:szCs w:val="21"/>
        </w:rPr>
        <w:t>rti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position w:val="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position w:val="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11111"/>
          <w:spacing w:val="46"/>
          <w:w w:val="113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position w:val="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323"/>
          <w:spacing w:val="0"/>
          <w:w w:val="113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position w:val="0"/>
          <w:sz w:val="21"/>
          <w:szCs w:val="21"/>
        </w:rPr>
        <w:t>kl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position w:val="0"/>
          <w:sz w:val="21"/>
          <w:szCs w:val="21"/>
        </w:rPr>
        <w:t>am</w:t>
      </w:r>
      <w:r>
        <w:rPr>
          <w:rFonts w:cs="Times New Roman" w:hAnsi="Times New Roman" w:eastAsia="Times New Roman" w:ascii="Times New Roman"/>
          <w:color w:val="232323"/>
          <w:spacing w:val="0"/>
          <w:w w:val="113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13"/>
          <w:position w:val="0"/>
          <w:sz w:val="21"/>
          <w:szCs w:val="21"/>
        </w:rPr>
        <w:t>                                       </w:t>
      </w:r>
      <w:r>
        <w:rPr>
          <w:rFonts w:cs="Times New Roman" w:hAnsi="Times New Roman" w:eastAsia="Times New Roman" w:ascii="Times New Roman"/>
          <w:color w:val="232323"/>
          <w:spacing w:val="34"/>
          <w:w w:val="113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62"/>
          <w:position w:val="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137"/>
          <w:position w:val="2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11111"/>
          <w:spacing w:val="0"/>
          <w:w w:val="118"/>
          <w:position w:val="2"/>
          <w:sz w:val="21"/>
          <w:szCs w:val="21"/>
        </w:rPr>
        <w:t>4</w:t>
      </w:r>
      <w:r>
        <w:rPr>
          <w:rFonts w:cs="Times New Roman" w:hAnsi="Times New Roman" w:eastAsia="Times New Roman" w:ascii="Times New Roman"/>
          <w:color w:val="111111"/>
          <w:spacing w:val="26"/>
          <w:w w:val="100"/>
          <w:position w:val="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position w:val="2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position w:val="2"/>
          <w:sz w:val="21"/>
          <w:szCs w:val="21"/>
        </w:rPr>
        <w:t>ali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91" w:lineRule="exact" w:line="320"/>
        <w:ind w:left="3962"/>
      </w:pPr>
      <w:r>
        <w:rPr>
          <w:rFonts w:cs="Arial" w:hAnsi="Arial" w:eastAsia="Arial" w:ascii="Arial"/>
          <w:color w:val="111111"/>
          <w:spacing w:val="0"/>
          <w:w w:val="77"/>
          <w:position w:val="-1"/>
          <w:sz w:val="29"/>
          <w:szCs w:val="29"/>
        </w:rPr>
        <w:t>•</w:t>
      </w:r>
      <w:r>
        <w:rPr>
          <w:rFonts w:cs="Arial" w:hAnsi="Arial" w:eastAsia="Arial" w:ascii="Arial"/>
          <w:color w:val="111111"/>
          <w:spacing w:val="0"/>
          <w:w w:val="77"/>
          <w:position w:val="-1"/>
          <w:sz w:val="29"/>
          <w:szCs w:val="29"/>
        </w:rPr>
        <w:t>   </w:t>
      </w:r>
      <w:r>
        <w:rPr>
          <w:rFonts w:cs="Arial" w:hAnsi="Arial" w:eastAsia="Arial" w:ascii="Arial"/>
          <w:color w:val="111111"/>
          <w:spacing w:val="41"/>
          <w:w w:val="77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111111"/>
          <w:spacing w:val="5"/>
          <w:w w:val="115"/>
          <w:position w:val="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tik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position w:val="4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111111"/>
          <w:spacing w:val="35"/>
          <w:w w:val="115"/>
          <w:position w:val="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position w:val="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position w:val="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4"/>
          <w:position w:val="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position w:val="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232323"/>
          <w:spacing w:val="0"/>
          <w:w w:val="126"/>
          <w:position w:val="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99"/>
          <w:position w:val="4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11111"/>
          <w:spacing w:val="0"/>
          <w:w w:val="126"/>
          <w:position w:val="4"/>
          <w:sz w:val="21"/>
          <w:szCs w:val="21"/>
        </w:rPr>
        <w:t>asan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4"/>
          <w:sz w:val="21"/>
          <w:szCs w:val="21"/>
        </w:rPr>
        <w:t>              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position w:val="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5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111111"/>
          <w:spacing w:val="38"/>
          <w:w w:val="100"/>
          <w:position w:val="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0"/>
          <w:position w:val="5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232323"/>
          <w:spacing w:val="0"/>
          <w:w w:val="109"/>
          <w:position w:val="5"/>
          <w:sz w:val="21"/>
          <w:szCs w:val="21"/>
        </w:rPr>
        <w:t>ali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00"/>
        <w:ind w:left="4292" w:right="3522"/>
      </w:pPr>
      <w:r>
        <w:rPr>
          <w:rFonts w:cs="Times New Roman" w:hAnsi="Times New Roman" w:eastAsia="Times New Roman" w:ascii="Times New Roman"/>
          <w:color w:val="11111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11111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323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11111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11111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111111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9"/>
          <w:sz w:val="21"/>
          <w:szCs w:val="21"/>
        </w:rPr>
        <w:t>Lai</w:t>
      </w:r>
      <w:r>
        <w:rPr>
          <w:rFonts w:cs="Times New Roman" w:hAnsi="Times New Roman" w:eastAsia="Times New Roman" w:ascii="Times New Roman"/>
          <w:color w:val="111111"/>
          <w:spacing w:val="-1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323"/>
          <w:spacing w:val="0"/>
          <w:w w:val="112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62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9" w:hRule="exact"/>
        </w:trPr>
        <w:tc>
          <w:tcPr>
            <w:tcW w:w="3144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81"/>
              <w:ind w:left="196"/>
            </w:pP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6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6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373737"/>
                <w:spacing w:val="0"/>
                <w:w w:val="116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sz w:val="21"/>
                <w:szCs w:val="21"/>
              </w:rPr>
              <w:t>am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sz w:val="21"/>
                <w:szCs w:val="21"/>
              </w:rPr>
              <w:t>ai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25"/>
                <w:w w:val="116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PT</w:t>
            </w:r>
            <w:r>
              <w:rPr>
                <w:rFonts w:cs="Times New Roman" w:hAnsi="Times New Roman" w:eastAsia="Times New Roman" w:ascii="Times New Roman"/>
                <w:color w:val="111111"/>
                <w:spacing w:val="3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11111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3"/>
                <w:sz w:val="21"/>
                <w:szCs w:val="21"/>
              </w:rPr>
              <w:t>P2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4"/>
              <w:ind w:left="213"/>
            </w:pPr>
            <w:r>
              <w:rPr>
                <w:rFonts w:cs="Times New Roman" w:hAnsi="Times New Roman" w:eastAsia="Times New Roman" w:ascii="Times New Roman"/>
                <w:color w:val="111111"/>
                <w:w w:val="93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94"/>
                <w:sz w:val="21"/>
                <w:szCs w:val="21"/>
              </w:rPr>
              <w:t>Le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7"/>
                <w:sz w:val="21"/>
                <w:szCs w:val="21"/>
              </w:rPr>
              <w:t>bar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89" w:hRule="exact"/>
        </w:trPr>
        <w:tc>
          <w:tcPr>
            <w:tcW w:w="3144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2" w:lineRule="exact" w:line="220"/>
              <w:ind w:left="53"/>
            </w:pPr>
            <w:r>
              <w:rPr>
                <w:rFonts w:cs="Times New Roman" w:hAnsi="Times New Roman" w:eastAsia="Times New Roman" w:ascii="Times New Roman"/>
                <w:color w:val="111111"/>
                <w:w w:val="87"/>
                <w:position w:val="-1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position w:val="-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w w:val="122"/>
                <w:position w:val="-1"/>
                <w:sz w:val="21"/>
                <w:szCs w:val="21"/>
              </w:rPr>
              <w:t>nin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position w:val="-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11111"/>
                <w:w w:val="122"/>
                <w:position w:val="-1"/>
                <w:sz w:val="21"/>
                <w:szCs w:val="21"/>
              </w:rPr>
              <w:t>ka</w:t>
            </w:r>
            <w:r>
              <w:rPr>
                <w:rFonts w:cs="Times New Roman" w:hAnsi="Times New Roman" w:eastAsia="Times New Roman" w:ascii="Times New Roman"/>
                <w:color w:val="232323"/>
                <w:w w:val="124"/>
                <w:position w:val="-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position w:val="-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232323"/>
                <w:w w:val="105"/>
                <w:position w:val="-1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11111"/>
                <w:w w:val="126"/>
                <w:position w:val="-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w w:val="100"/>
                <w:position w:val="-1"/>
                <w:sz w:val="21"/>
                <w:szCs w:val="21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111111"/>
                <w:spacing w:val="25"/>
                <w:w w:val="100"/>
                <w:position w:val="-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2"/>
                <w:position w:val="-1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position w:val="-1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5"/>
                <w:position w:val="-1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0"/>
                <w:position w:val="-1"/>
                <w:sz w:val="21"/>
                <w:szCs w:val="21"/>
              </w:rPr>
              <w:t>am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5"/>
                <w:position w:val="-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43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2" w:lineRule="exact" w:line="220"/>
              <w:ind w:left="182"/>
            </w:pPr>
            <w:r>
              <w:rPr>
                <w:rFonts w:cs="Times New Roman" w:hAnsi="Times New Roman" w:eastAsia="Times New Roman" w:ascii="Times New Roman"/>
                <w:color w:val="111111"/>
                <w:w w:val="102"/>
                <w:position w:val="-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232323"/>
                <w:w w:val="105"/>
                <w:position w:val="-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232323"/>
                <w:w w:val="131"/>
                <w:position w:val="-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w w:val="90"/>
                <w:position w:val="-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11111"/>
                <w:w w:val="125"/>
                <w:position w:val="-1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position w:val="-1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11111"/>
                <w:w w:val="129"/>
                <w:position w:val="-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232323"/>
                <w:w w:val="105"/>
                <w:position w:val="-1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11111"/>
                <w:w w:val="126"/>
                <w:position w:val="-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26"/>
                <w:w w:val="100"/>
                <w:position w:val="-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al</w:t>
            </w:r>
            <w:r>
              <w:rPr>
                <w:rFonts w:cs="Times New Roman" w:hAnsi="Times New Roman" w:eastAsia="Times New Roman" w:ascii="Times New Roman"/>
                <w:color w:val="111111"/>
                <w:spacing w:val="-1"/>
                <w:w w:val="114"/>
                <w:position w:val="-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sa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11111"/>
                <w:spacing w:val="27"/>
                <w:w w:val="114"/>
                <w:position w:val="-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aj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4"/>
                <w:position w:val="-1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11111"/>
                <w:spacing w:val="10"/>
                <w:w w:val="114"/>
                <w:position w:val="-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5"/>
                <w:position w:val="-1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33"/>
                <w:position w:val="-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5"/>
                <w:position w:val="-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40"/>
                <w:position w:val="-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2"/>
                <w:position w:val="-1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1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5"/>
              <w:ind w:left="730"/>
            </w:pP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9</w:t>
            </w:r>
            <w:r>
              <w:rPr>
                <w:rFonts w:cs="Times New Roman" w:hAnsi="Times New Roman" w:eastAsia="Times New Roman" w:ascii="Times New Roman"/>
                <w:color w:val="111111"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111111"/>
                <w:spacing w:val="0"/>
                <w:w w:val="110"/>
                <w:sz w:val="20"/>
                <w:szCs w:val="20"/>
              </w:rPr>
              <w:t>Kali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3" w:hRule="exact"/>
        </w:trPr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00"/>
              <w:ind w:left="40"/>
            </w:pPr>
            <w:r>
              <w:rPr>
                <w:rFonts w:cs="Times New Roman" w:hAnsi="Times New Roman" w:eastAsia="Times New Roman" w:ascii="Times New Roman"/>
                <w:color w:val="232323"/>
                <w:w w:val="99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11111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w w:val="90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232323"/>
                <w:w w:val="112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00"/>
              <w:ind w:left="285"/>
            </w:pP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11111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37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285"/>
            </w:pP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2"/>
                <w:sz w:val="21"/>
                <w:szCs w:val="21"/>
              </w:rPr>
              <w:t>te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2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2"/>
                <w:sz w:val="21"/>
                <w:szCs w:val="21"/>
              </w:rPr>
              <w:t>h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2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2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2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2"/>
                <w:sz w:val="21"/>
                <w:szCs w:val="21"/>
              </w:rPr>
              <w:t>   </w:t>
            </w:r>
            <w:r>
              <w:rPr>
                <w:rFonts w:cs="Times New Roman" w:hAnsi="Times New Roman" w:eastAsia="Times New Roman" w:ascii="Times New Roman"/>
                <w:color w:val="111111"/>
                <w:spacing w:val="18"/>
                <w:w w:val="115"/>
                <w:position w:val="2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5"/>
                <w:position w:val="-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rp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lih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ar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31"/>
                <w:w w:val="115"/>
                <w:position w:val="-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ggu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11111"/>
                <w:spacing w:val="12"/>
                <w:w w:val="115"/>
                <w:position w:val="-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kl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am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position w:val="-11"/>
                <w:sz w:val="21"/>
                <w:szCs w:val="21"/>
              </w:rPr>
              <w:t>                     </w:t>
            </w:r>
            <w:r>
              <w:rPr>
                <w:rFonts w:cs="Times New Roman" w:hAnsi="Times New Roman" w:eastAsia="Times New Roman" w:ascii="Times New Roman"/>
                <w:color w:val="111111"/>
                <w:spacing w:val="37"/>
                <w:w w:val="115"/>
                <w:position w:val="-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position w:val="-11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111111"/>
                <w:spacing w:val="25"/>
                <w:w w:val="100"/>
                <w:position w:val="-1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97"/>
                <w:position w:val="-11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1"/>
                <w:position w:val="-1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position w:val="-11"/>
                <w:sz w:val="21"/>
                <w:szCs w:val="21"/>
              </w:rPr>
              <w:t>tik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00"/>
        <w:ind w:left="669"/>
      </w:pPr>
      <w:r>
        <w:rPr>
          <w:rFonts w:cs="Times New Roman" w:hAnsi="Times New Roman" w:eastAsia="Times New Roman" w:ascii="Times New Roman"/>
          <w:color w:val="111111"/>
          <w:spacing w:val="0"/>
          <w:w w:val="114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14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11111"/>
          <w:spacing w:val="17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67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11111"/>
          <w:spacing w:val="0"/>
          <w:w w:val="13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11111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4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669"/>
      </w:pPr>
      <w:r>
        <w:rPr>
          <w:rFonts w:cs="Times New Roman" w:hAnsi="Times New Roman" w:eastAsia="Times New Roman" w:ascii="Times New Roman"/>
          <w:color w:val="111111"/>
          <w:w w:val="98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232323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w w:val="116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111111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11111"/>
          <w:w w:val="118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11111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w w:val="128"/>
          <w:sz w:val="21"/>
          <w:szCs w:val="21"/>
        </w:rPr>
        <w:t>tn</w:t>
      </w:r>
      <w:r>
        <w:rPr>
          <w:rFonts w:cs="Times New Roman" w:hAnsi="Times New Roman" w:eastAsia="Times New Roman" w:ascii="Times New Roman"/>
          <w:color w:val="111111"/>
          <w:w w:val="93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11111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w w:val="100"/>
          <w:sz w:val="21"/>
          <w:szCs w:val="21"/>
        </w:rPr>
        <w:t>          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23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11111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2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23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123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23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11111"/>
          <w:spacing w:val="0"/>
          <w:w w:val="123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11111"/>
          <w:spacing w:val="17"/>
          <w:w w:val="12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21"/>
          <w:sz w:val="21"/>
          <w:szCs w:val="21"/>
        </w:rPr>
        <w:t>'f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2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11111"/>
          <w:spacing w:val="0"/>
          <w:w w:val="126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11111"/>
          <w:spacing w:val="0"/>
          <w:w w:val="99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11111"/>
          <w:spacing w:val="-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2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11111"/>
          <w:spacing w:val="0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24"/>
          <w:sz w:val="21"/>
          <w:szCs w:val="21"/>
        </w:rPr>
        <w:t>san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11111"/>
          <w:spacing w:val="-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11111"/>
          <w:spacing w:val="0"/>
          <w:w w:val="125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11111"/>
          <w:spacing w:val="51"/>
          <w:w w:val="12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35"/>
          <w:position w:val="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90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position w:val="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29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1" w:lineRule="exact" w:line="220"/>
        <w:ind w:left="669" w:right="3404" w:firstLine="7"/>
      </w:pP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aka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38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am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21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11111"/>
          <w:spacing w:val="39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me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rik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11111"/>
          <w:spacing w:val="8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11111"/>
          <w:spacing w:val="0"/>
          <w:w w:val="132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11111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27"/>
          <w:sz w:val="21"/>
          <w:szCs w:val="21"/>
        </w:rPr>
        <w:t>rah</w:t>
      </w:r>
      <w:r>
        <w:rPr>
          <w:rFonts w:cs="Times New Roman" w:hAnsi="Times New Roman" w:eastAsia="Times New Roman" w:ascii="Times New Roman"/>
          <w:color w:val="111111"/>
          <w:spacing w:val="0"/>
          <w:w w:val="12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21"/>
          <w:szCs w:val="21"/>
        </w:rPr>
        <w:t>pa</w:t>
      </w:r>
      <w:r>
        <w:rPr>
          <w:rFonts w:cs="Times New Roman" w:hAnsi="Times New Roman" w:eastAsia="Times New Roman" w:ascii="Times New Roman"/>
          <w:color w:val="111111"/>
          <w:spacing w:val="0"/>
          <w:w w:val="79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11111"/>
          <w:spacing w:val="0"/>
          <w:w w:val="129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11111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3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22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left="1756"/>
      </w:pP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sz w:val="21"/>
          <w:szCs w:val="21"/>
        </w:rPr>
        <w:t>Pro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sz w:val="21"/>
          <w:szCs w:val="21"/>
        </w:rPr>
        <w:t>gram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sz w:val="21"/>
          <w:szCs w:val="21"/>
        </w:rPr>
        <w:t>                                       </w:t>
      </w:r>
      <w:r>
        <w:rPr>
          <w:rFonts w:cs="Times New Roman" w:hAnsi="Times New Roman" w:eastAsia="Times New Roman" w:ascii="Times New Roman"/>
          <w:b/>
          <w:color w:val="111111"/>
          <w:spacing w:val="8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position w:val="-1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position w:val="-1"/>
          <w:sz w:val="20"/>
          <w:szCs w:val="20"/>
        </w:rPr>
        <w:t>gia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position w:val="-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position w:val="-1"/>
          <w:sz w:val="20"/>
          <w:szCs w:val="20"/>
        </w:rPr>
        <w:t>                              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position w:val="0"/>
          <w:sz w:val="21"/>
          <w:szCs w:val="21"/>
        </w:rPr>
        <w:t>Anggara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position w:val="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2"/>
          <w:position w:val="0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b/>
          <w:color w:val="111111"/>
          <w:spacing w:val="16"/>
          <w:w w:val="112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9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1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47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30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62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9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4"/>
              <w:ind w:left="47"/>
            </w:pPr>
            <w:r>
              <w:rPr>
                <w:rFonts w:cs="Times New Roman" w:hAnsi="Times New Roman" w:eastAsia="Times New Roman" w:ascii="Times New Roman"/>
                <w:color w:val="11111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232323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w w:val="119"/>
                <w:sz w:val="21"/>
                <w:szCs w:val="21"/>
              </w:rPr>
              <w:t>nin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gka</w:t>
            </w:r>
            <w:r>
              <w:rPr>
                <w:rFonts w:cs="Times New Roman" w:hAnsi="Times New Roman" w:eastAsia="Times New Roman" w:ascii="Times New Roman"/>
                <w:color w:val="111111"/>
                <w:w w:val="125"/>
                <w:sz w:val="21"/>
                <w:szCs w:val="21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color w:val="111111"/>
                <w:w w:val="106"/>
                <w:sz w:val="21"/>
                <w:szCs w:val="21"/>
              </w:rPr>
              <w:t>Pe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232323"/>
                <w:w w:val="118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11111"/>
                <w:w w:val="9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w w:val="116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11111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w w:val="105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11111"/>
                <w:w w:val="122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9"/>
              <w:ind w:left="854"/>
            </w:pPr>
            <w:r>
              <w:rPr>
                <w:rFonts w:cs="Arial" w:hAnsi="Arial" w:eastAsia="Arial" w:ascii="Arial"/>
                <w:color w:val="111111"/>
                <w:spacing w:val="0"/>
                <w:w w:val="111"/>
                <w:sz w:val="20"/>
                <w:szCs w:val="20"/>
              </w:rPr>
              <w:t>dan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56"/>
            </w:pPr>
            <w:r>
              <w:rPr>
                <w:rFonts w:cs="Times New Roman" w:hAnsi="Times New Roman" w:eastAsia="Times New Roman" w:ascii="Times New Roman"/>
                <w:color w:val="111111"/>
                <w:w w:val="10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232323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11111"/>
                <w:w w:val="105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232323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11111"/>
                <w:w w:val="105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11111"/>
                <w:w w:val="123"/>
                <w:sz w:val="21"/>
                <w:szCs w:val="21"/>
              </w:rPr>
              <w:t>aan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6118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5" w:lineRule="auto" w:line="190"/>
              <w:ind w:left="121" w:right="-1"/>
            </w:pPr>
            <w:r>
              <w:rPr>
                <w:rFonts w:cs="Times New Roman" w:hAnsi="Times New Roman" w:eastAsia="Times New Roman" w:ascii="Times New Roman"/>
                <w:color w:val="111111"/>
                <w:w w:val="108"/>
                <w:sz w:val="21"/>
                <w:szCs w:val="21"/>
              </w:rPr>
              <w:t>In</w:t>
            </w:r>
            <w:r>
              <w:rPr>
                <w:rFonts w:cs="Times New Roman" w:hAnsi="Times New Roman" w:eastAsia="Times New Roman" w:ascii="Times New Roman"/>
                <w:color w:val="111111"/>
                <w:w w:val="146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232323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11111"/>
                <w:w w:val="136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11111"/>
                <w:w w:val="110"/>
                <w:sz w:val="21"/>
                <w:szCs w:val="21"/>
              </w:rPr>
              <w:t>ifik</w:t>
            </w:r>
            <w:r>
              <w:rPr>
                <w:rFonts w:cs="Times New Roman" w:hAnsi="Times New Roman" w:eastAsia="Times New Roman" w:ascii="Times New Roman"/>
                <w:color w:val="111111"/>
                <w:spacing w:val="-1"/>
                <w:w w:val="11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8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0"/>
                <w:sz w:val="21"/>
                <w:szCs w:val="21"/>
              </w:rPr>
              <w:t>               </w:t>
            </w:r>
            <w:r>
              <w:rPr>
                <w:rFonts w:cs="Times New Roman" w:hAnsi="Times New Roman" w:eastAsia="Times New Roman" w:ascii="Times New Roman"/>
                <w:color w:val="232323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position w:val="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position w:val="1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position w:val="1"/>
                <w:sz w:val="21"/>
                <w:szCs w:val="21"/>
              </w:rPr>
              <w:t>gih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position w:val="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50"/>
                <w:w w:val="116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position w:val="-5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position w:val="-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373737"/>
                <w:spacing w:val="0"/>
                <w:w w:val="100"/>
                <w:position w:val="-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373737"/>
                <w:spacing w:val="0"/>
                <w:w w:val="100"/>
                <w:position w:val="-5"/>
                <w:sz w:val="21"/>
                <w:szCs w:val="21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73737"/>
                <w:spacing w:val="47"/>
                <w:w w:val="100"/>
                <w:position w:val="-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position w:val="-5"/>
                <w:sz w:val="21"/>
                <w:szCs w:val="21"/>
              </w:rPr>
              <w:t>62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8"/>
                <w:position w:val="-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position w:val="-5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position w:val="-5"/>
                <w:sz w:val="21"/>
                <w:szCs w:val="21"/>
              </w:rPr>
              <w:t>9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position w:val="-5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484848"/>
                <w:spacing w:val="0"/>
                <w:w w:val="118"/>
                <w:position w:val="-5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position w:val="-5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position w:val="-5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position w:val="-5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11111"/>
                <w:spacing w:val="43"/>
                <w:w w:val="118"/>
                <w:position w:val="-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97"/>
                <w:position w:val="-5"/>
                <w:sz w:val="21"/>
                <w:szCs w:val="21"/>
              </w:rPr>
              <w:t>AP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3"/>
                <w:position w:val="-5"/>
                <w:sz w:val="21"/>
                <w:szCs w:val="21"/>
              </w:rPr>
              <w:t>BD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3"/>
                <w:position w:val="-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97"/>
                <w:position w:val="0"/>
                <w:sz w:val="21"/>
                <w:szCs w:val="21"/>
              </w:rPr>
              <w:t>Pi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4"/>
                <w:position w:val="0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7"/>
                <w:position w:val="0"/>
                <w:sz w:val="21"/>
                <w:szCs w:val="21"/>
              </w:rPr>
              <w:t>tan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33"/>
                <w:position w:val="0"/>
                <w:sz w:val="21"/>
                <w:szCs w:val="21"/>
              </w:rPr>
              <w:t>z</w:t>
            </w:r>
            <w:r>
              <w:rPr>
                <w:rFonts w:cs="Times New Roman" w:hAnsi="Times New Roman" w:eastAsia="Times New Roman" w:ascii="Times New Roman"/>
                <w:color w:val="111111"/>
                <w:spacing w:val="13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2"/>
                <w:position w:val="0"/>
                <w:sz w:val="21"/>
                <w:szCs w:val="21"/>
              </w:rPr>
              <w:t>Pa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79"/>
                <w:position w:val="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9"/>
                <w:position w:val="0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11111"/>
                <w:spacing w:val="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95"/>
                <w:position w:val="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40"/>
                <w:position w:val="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5"/>
                <w:position w:val="0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4"/>
                <w:position w:val="0"/>
                <w:sz w:val="21"/>
                <w:szCs w:val="21"/>
              </w:rPr>
              <w:t>rah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  <w:tr>
        <w:trPr>
          <w:trHeight w:val="304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53"/>
            </w:pPr>
            <w:r>
              <w:rPr>
                <w:rFonts w:cs="Times New Roman" w:hAnsi="Times New Roman" w:eastAsia="Times New Roman" w:ascii="Times New Roman"/>
                <w:color w:val="232323"/>
                <w:w w:val="86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232323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111111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11111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9"/>
                <w:sz w:val="21"/>
                <w:szCs w:val="21"/>
              </w:rPr>
              <w:t>rah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27"/>
            </w:pP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5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bar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27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PT</w:t>
            </w:r>
            <w:r>
              <w:rPr>
                <w:rFonts w:cs="Times New Roman" w:hAnsi="Times New Roman" w:eastAsia="Times New Roman" w:ascii="Times New Roman"/>
                <w:color w:val="111111"/>
                <w:spacing w:val="34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11111"/>
                <w:spacing w:val="4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3"/>
                <w:sz w:val="21"/>
                <w:szCs w:val="21"/>
              </w:rPr>
              <w:t>P2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98"/>
            </w:pPr>
            <w:r>
              <w:rPr>
                <w:rFonts w:cs="Times New Roman" w:hAnsi="Times New Roman" w:eastAsia="Times New Roman" w:ascii="Times New Roman"/>
                <w:color w:val="111111"/>
                <w:w w:val="9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232323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1"/>
            </w:pPr>
            <w:r>
              <w:rPr>
                <w:rFonts w:cs="Times New Roman" w:hAnsi="Times New Roman" w:eastAsia="Times New Roman" w:ascii="Times New Roman"/>
                <w:color w:val="111111"/>
                <w:w w:val="6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232323"/>
                <w:w w:val="124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99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232323"/>
                <w:w w:val="124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02</w:t>
            </w:r>
            <w:r>
              <w:rPr>
                <w:rFonts w:cs="Times New Roman" w:hAnsi="Times New Roman" w:eastAsia="Times New Roman" w:ascii="Times New Roman"/>
                <w:color w:val="232323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5"/>
            </w:pPr>
            <w:r>
              <w:rPr>
                <w:rFonts w:cs="Times New Roman" w:hAnsi="Times New Roman" w:eastAsia="Times New Roman" w:ascii="Times New Roman"/>
                <w:color w:val="111111"/>
                <w:sz w:val="21"/>
                <w:szCs w:val="21"/>
              </w:rPr>
              <w:t>AP</w:t>
            </w:r>
            <w:r>
              <w:rPr>
                <w:rFonts w:cs="Times New Roman" w:hAnsi="Times New Roman" w:eastAsia="Times New Roman" w:ascii="Times New Roman"/>
                <w:color w:val="111111"/>
                <w:w w:val="9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11111"/>
                <w:w w:val="103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367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5"/>
              <w:ind w:left="121"/>
            </w:pP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sz w:val="21"/>
                <w:szCs w:val="21"/>
              </w:rPr>
              <w:t>in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sz w:val="21"/>
                <w:szCs w:val="21"/>
              </w:rPr>
              <w:t>akan</w:t>
            </w:r>
            <w:r>
              <w:rPr>
                <w:rFonts w:cs="Times New Roman" w:hAnsi="Times New Roman" w:eastAsia="Times New Roman" w:ascii="Times New Roman"/>
                <w:color w:val="111111"/>
                <w:spacing w:val="24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11111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5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91"/>
            </w:pPr>
            <w:r>
              <w:rPr>
                <w:rFonts w:cs="Times New Roman" w:hAnsi="Times New Roman" w:eastAsia="Times New Roman" w:ascii="Times New Roman"/>
                <w:color w:val="111111"/>
                <w:w w:val="9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484848"/>
                <w:w w:val="87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301"/>
            </w:pPr>
            <w:r>
              <w:rPr>
                <w:rFonts w:cs="Times New Roman" w:hAnsi="Times New Roman" w:eastAsia="Times New Roman" w:ascii="Times New Roman"/>
                <w:color w:val="111111"/>
                <w:w w:val="62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111111"/>
                <w:w w:val="137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232323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232323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115"/>
            </w:pP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AP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92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5"/>
              <w:ind w:left="114"/>
            </w:pP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1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1"/>
                <w:sz w:val="21"/>
                <w:szCs w:val="21"/>
              </w:rPr>
              <w:t>al</w:t>
            </w:r>
            <w:r>
              <w:rPr>
                <w:rFonts w:cs="Times New Roman" w:hAnsi="Times New Roman" w:eastAsia="Times New Roman" w:ascii="Times New Roman"/>
                <w:color w:val="111111"/>
                <w:spacing w:val="-1"/>
                <w:w w:val="117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1"/>
                <w:sz w:val="21"/>
                <w:szCs w:val="21"/>
              </w:rPr>
              <w:t>sa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1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7"/>
                <w:position w:val="1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17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232323"/>
                <w:spacing w:val="61"/>
                <w:w w:val="117"/>
                <w:position w:val="1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0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11111"/>
                <w:spacing w:val="30"/>
                <w:w w:val="117"/>
                <w:position w:val="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position w:val="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5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4"/>
                <w:position w:val="1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5"/>
                <w:position w:val="1"/>
                <w:sz w:val="21"/>
                <w:szCs w:val="21"/>
              </w:rPr>
              <w:t>y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2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1"/>
                <w:position w:val="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2"/>
                <w:position w:val="1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3"/>
                <w:position w:val="1"/>
                <w:sz w:val="21"/>
                <w:szCs w:val="21"/>
              </w:rPr>
              <w:t>sai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5"/>
                <w:position w:val="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4"/>
            </w:pPr>
            <w:r>
              <w:rPr>
                <w:rFonts w:cs="Times New Roman" w:hAnsi="Times New Roman" w:eastAsia="Times New Roman" w:ascii="Times New Roman"/>
                <w:color w:val="111111"/>
                <w:w w:val="90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11111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be</w:t>
            </w:r>
            <w:r>
              <w:rPr>
                <w:rFonts w:cs="Times New Roman" w:hAnsi="Times New Roman" w:eastAsia="Times New Roman" w:ascii="Times New Roman"/>
                <w:color w:val="111111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w w:val="125"/>
                <w:sz w:val="21"/>
                <w:szCs w:val="21"/>
              </w:rPr>
              <w:t>tan</w:t>
            </w:r>
            <w:r>
              <w:rPr>
                <w:rFonts w:cs="Times New Roman" w:hAnsi="Times New Roman" w:eastAsia="Times New Roman" w:ascii="Times New Roman"/>
                <w:color w:val="111111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7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32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11111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31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2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85"/>
            </w:pPr>
            <w:r>
              <w:rPr>
                <w:rFonts w:cs="Times New Roman" w:hAnsi="Times New Roman" w:eastAsia="Times New Roman" w:ascii="Times New Roman"/>
                <w:color w:val="111111"/>
                <w:w w:val="9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232323"/>
                <w:w w:val="87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2"/>
              <w:ind w:left="268"/>
            </w:pPr>
            <w:r>
              <w:rPr>
                <w:rFonts w:cs="Times New Roman" w:hAnsi="Times New Roman" w:eastAsia="Times New Roman" w:ascii="Times New Roman"/>
                <w:color w:val="111111"/>
                <w:w w:val="105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111111"/>
                <w:w w:val="105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373737"/>
                <w:w w:val="124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7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05</w:t>
            </w:r>
            <w:r>
              <w:rPr>
                <w:rFonts w:cs="Times New Roman" w:hAnsi="Times New Roman" w:eastAsia="Times New Roman" w:ascii="Times New Roman"/>
                <w:color w:val="373737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2"/>
              <w:ind w:left="108"/>
            </w:pPr>
            <w:r>
              <w:rPr>
                <w:rFonts w:cs="Times New Roman" w:hAnsi="Times New Roman" w:eastAsia="Times New Roman" w:ascii="Times New Roman"/>
                <w:color w:val="111111"/>
                <w:w w:val="9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w w:val="10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w w:val="103"/>
                <w:sz w:val="21"/>
                <w:szCs w:val="21"/>
              </w:rPr>
              <w:t>BD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363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2"/>
              <w:ind w:left="108"/>
            </w:pP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ta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30"/>
                <w:w w:val="118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ggu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8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11111"/>
                <w:spacing w:val="-16"/>
                <w:w w:val="118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6"/>
                <w:sz w:val="21"/>
                <w:szCs w:val="21"/>
              </w:rPr>
              <w:t>kl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7"/>
                <w:sz w:val="21"/>
                <w:szCs w:val="21"/>
              </w:rPr>
              <w:t>am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5"/>
              <w:ind w:left="85"/>
            </w:pPr>
            <w:r>
              <w:rPr>
                <w:rFonts w:cs="Times New Roman" w:hAnsi="Times New Roman" w:eastAsia="Times New Roman" w:ascii="Times New Roman"/>
                <w:color w:val="111111"/>
                <w:w w:val="10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w w:val="87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5"/>
              <w:ind w:left="399"/>
            </w:pPr>
            <w:r>
              <w:rPr>
                <w:rFonts w:cs="Times New Roman" w:hAnsi="Times New Roman" w:eastAsia="Times New Roman" w:ascii="Times New Roman"/>
                <w:color w:val="111111"/>
                <w:w w:val="105"/>
                <w:sz w:val="21"/>
                <w:szCs w:val="21"/>
              </w:rPr>
              <w:t>3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373737"/>
                <w:w w:val="11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4</w:t>
            </w:r>
            <w:r>
              <w:rPr>
                <w:rFonts w:cs="Times New Roman" w:hAnsi="Times New Roman" w:eastAsia="Times New Roman" w:ascii="Times New Roman"/>
                <w:color w:val="111111"/>
                <w:w w:val="99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9</w:t>
            </w:r>
            <w:r>
              <w:rPr>
                <w:rFonts w:cs="Times New Roman" w:hAnsi="Times New Roman" w:eastAsia="Times New Roman" w:ascii="Times New Roman"/>
                <w:color w:val="232323"/>
                <w:w w:val="11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24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5"/>
              <w:ind w:left="115"/>
            </w:pPr>
            <w:r>
              <w:rPr>
                <w:rFonts w:cs="Times New Roman" w:hAnsi="Times New Roman" w:eastAsia="Times New Roman" w:ascii="Times New Roman"/>
                <w:color w:val="111111"/>
                <w:w w:val="97"/>
                <w:sz w:val="21"/>
                <w:szCs w:val="21"/>
              </w:rPr>
              <w:t>AP</w:t>
            </w:r>
            <w:r>
              <w:rPr>
                <w:rFonts w:cs="Times New Roman" w:hAnsi="Times New Roman" w:eastAsia="Times New Roman" w:ascii="Times New Roman"/>
                <w:color w:val="111111"/>
                <w:w w:val="103"/>
                <w:sz w:val="21"/>
                <w:szCs w:val="21"/>
              </w:rPr>
              <w:t>BD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  <w:tr>
        <w:trPr>
          <w:trHeight w:val="622" w:hRule="exact"/>
        </w:trPr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55"/>
              <w:ind w:left="114"/>
            </w:pP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4"/>
                <w:w w:val="115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0"/>
                <w:sz w:val="21"/>
                <w:szCs w:val="21"/>
              </w:rPr>
              <w:t>  </w:t>
            </w:r>
            <w:r>
              <w:rPr>
                <w:rFonts w:cs="Times New Roman" w:hAnsi="Times New Roman" w:eastAsia="Times New Roman" w:ascii="Times New Roman"/>
                <w:color w:val="111111"/>
                <w:spacing w:val="1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12"/>
                <w:sz w:val="21"/>
                <w:szCs w:val="21"/>
              </w:rPr>
              <w:t>me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0"/>
                <w:sz w:val="21"/>
                <w:szCs w:val="21"/>
              </w:rPr>
              <w:t>rik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4"/>
                <w:sz w:val="21"/>
                <w:szCs w:val="21"/>
              </w:rPr>
              <w:t>saan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4"/>
            </w:pPr>
            <w:r>
              <w:rPr>
                <w:rFonts w:cs="Times New Roman" w:hAnsi="Times New Roman" w:eastAsia="Times New Roman" w:ascii="Times New Roman"/>
                <w:color w:val="111111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11111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232323"/>
                <w:w w:val="90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11111"/>
                <w:w w:val="129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11111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4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spacing w:val="0"/>
                <w:w w:val="122"/>
                <w:sz w:val="21"/>
                <w:szCs w:val="21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91"/>
            </w:pPr>
            <w:r>
              <w:rPr>
                <w:rFonts w:cs="Times New Roman" w:hAnsi="Times New Roman" w:eastAsia="Times New Roman" w:ascii="Times New Roman"/>
                <w:color w:val="111111"/>
                <w:w w:val="98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373737"/>
                <w:w w:val="87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517"/>
            </w:pP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484848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111111"/>
                <w:w w:val="137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111111"/>
                <w:w w:val="112"/>
                <w:sz w:val="21"/>
                <w:szCs w:val="21"/>
              </w:rPr>
              <w:t>2</w:t>
            </w:r>
            <w:r>
              <w:rPr>
                <w:rFonts w:cs="Times New Roman" w:hAnsi="Times New Roman" w:eastAsia="Times New Roman" w:ascii="Times New Roman"/>
                <w:color w:val="373737"/>
                <w:w w:val="11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11"/>
                <w:w w:val="130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11111"/>
                <w:w w:val="118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48"/>
              <w:ind w:left="108"/>
            </w:pPr>
            <w:r>
              <w:rPr>
                <w:rFonts w:cs="Times New Roman" w:hAnsi="Times New Roman" w:eastAsia="Times New Roman" w:ascii="Times New Roman"/>
                <w:color w:val="111111"/>
                <w:sz w:val="21"/>
                <w:szCs w:val="21"/>
              </w:rPr>
              <w:t>AP</w:t>
            </w:r>
            <w:r>
              <w:rPr>
                <w:rFonts w:cs="Times New Roman" w:hAnsi="Times New Roman" w:eastAsia="Times New Roman" w:ascii="Times New Roman"/>
                <w:color w:val="111111"/>
                <w:w w:val="98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11111"/>
                <w:w w:val="107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before="33"/>
        <w:ind w:left="6560"/>
      </w:pPr>
      <w:r>
        <w:rPr>
          <w:rFonts w:cs="Times New Roman" w:hAnsi="Times New Roman" w:eastAsia="Times New Roman" w:ascii="Times New Roman"/>
          <w:color w:val="111111"/>
          <w:w w:val="9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111111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11111"/>
          <w:w w:val="12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111111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11111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32323"/>
          <w:w w:val="102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32323"/>
          <w:w w:val="100"/>
          <w:sz w:val="23"/>
          <w:szCs w:val="23"/>
        </w:rPr>
        <w:t>          </w:t>
      </w:r>
      <w:r>
        <w:rPr>
          <w:rFonts w:cs="Times New Roman" w:hAnsi="Times New Roman" w:eastAsia="Times New Roman" w:ascii="Times New Roman"/>
          <w:color w:val="232323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11111"/>
          <w:spacing w:val="0"/>
          <w:w w:val="126"/>
          <w:sz w:val="22"/>
          <w:szCs w:val="22"/>
        </w:rPr>
        <w:t>J</w:t>
      </w:r>
      <w:r>
        <w:rPr>
          <w:rFonts w:cs="Arial" w:hAnsi="Arial" w:eastAsia="Arial" w:ascii="Arial"/>
          <w:color w:val="111111"/>
          <w:spacing w:val="0"/>
          <w:w w:val="126"/>
          <w:sz w:val="22"/>
          <w:szCs w:val="22"/>
        </w:rPr>
        <w:t>uli</w:t>
      </w:r>
      <w:r>
        <w:rPr>
          <w:rFonts w:cs="Arial" w:hAnsi="Arial" w:eastAsia="Arial" w:ascii="Arial"/>
          <w:color w:val="111111"/>
          <w:spacing w:val="75"/>
          <w:w w:val="126"/>
          <w:sz w:val="22"/>
          <w:szCs w:val="22"/>
        </w:rPr>
        <w:t> </w:t>
      </w:r>
      <w:r>
        <w:rPr>
          <w:rFonts w:cs="Courier New" w:hAnsi="Courier New" w:eastAsia="Courier New" w:ascii="Courier New"/>
          <w:color w:val="111111"/>
          <w:spacing w:val="0"/>
          <w:w w:val="89"/>
          <w:sz w:val="25"/>
          <w:szCs w:val="25"/>
        </w:rPr>
        <w:t>2</w:t>
      </w:r>
      <w:r>
        <w:rPr>
          <w:rFonts w:cs="Courier New" w:hAnsi="Courier New" w:eastAsia="Courier New" w:ascii="Courier New"/>
          <w:color w:val="111111"/>
          <w:spacing w:val="0"/>
          <w:w w:val="89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11111"/>
          <w:spacing w:val="0"/>
          <w:w w:val="89"/>
          <w:sz w:val="25"/>
          <w:szCs w:val="25"/>
        </w:rPr>
        <w:t>20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5"/>
          <w:szCs w:val="25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lineRule="exact" w:line="280"/>
        <w:ind w:left="1363"/>
      </w:pPr>
      <w:r>
        <w:pict>
          <v:shape type="#_x0000_t75" style="position:absolute;margin-left:138.772pt;margin-top:46.5799pt;width:37.9659pt;height:28.8006pt;mso-position-horizontal-relative:page;mso-position-vertical-relative:paragraph;z-index:-3068">
            <v:imagedata o:title="" r:id="rId60"/>
          </v:shape>
        </w:pict>
      </w:r>
      <w:r>
        <w:rPr>
          <w:rFonts w:cs="Courier New" w:hAnsi="Courier New" w:eastAsia="Courier New" w:ascii="Courier New"/>
          <w:color w:val="111111"/>
          <w:w w:val="87"/>
          <w:position w:val="1"/>
          <w:sz w:val="25"/>
          <w:szCs w:val="25"/>
        </w:rPr>
        <w:t>P</w:t>
      </w:r>
      <w:r>
        <w:rPr>
          <w:rFonts w:cs="Courier New" w:hAnsi="Courier New" w:eastAsia="Courier New" w:ascii="Courier New"/>
          <w:color w:val="111111"/>
          <w:w w:val="43"/>
          <w:position w:val="1"/>
          <w:sz w:val="25"/>
          <w:szCs w:val="25"/>
        </w:rPr>
        <w:t>I</w:t>
      </w:r>
      <w:r>
        <w:rPr>
          <w:rFonts w:cs="Courier New" w:hAnsi="Courier New" w:eastAsia="Courier New" w:ascii="Courier New"/>
          <w:color w:val="111111"/>
          <w:w w:val="113"/>
          <w:position w:val="1"/>
          <w:sz w:val="25"/>
          <w:szCs w:val="25"/>
        </w:rPr>
        <w:t>HA</w:t>
      </w:r>
      <w:r>
        <w:rPr>
          <w:rFonts w:cs="Courier New" w:hAnsi="Courier New" w:eastAsia="Courier New" w:ascii="Courier New"/>
          <w:color w:val="111111"/>
          <w:w w:val="104"/>
          <w:position w:val="1"/>
          <w:sz w:val="25"/>
          <w:szCs w:val="25"/>
        </w:rPr>
        <w:t>K</w:t>
      </w:r>
      <w:r>
        <w:rPr>
          <w:rFonts w:cs="Courier New" w:hAnsi="Courier New" w:eastAsia="Courier New" w:ascii="Courier New"/>
          <w:color w:val="111111"/>
          <w:w w:val="100"/>
          <w:position w:val="1"/>
          <w:sz w:val="25"/>
          <w:szCs w:val="25"/>
        </w:rPr>
        <w:t> </w:t>
      </w:r>
      <w:r>
        <w:rPr>
          <w:rFonts w:cs="Courier New" w:hAnsi="Courier New" w:eastAsia="Courier New" w:ascii="Courier New"/>
          <w:color w:val="111111"/>
          <w:spacing w:val="0"/>
          <w:w w:val="100"/>
          <w:position w:val="1"/>
          <w:sz w:val="25"/>
          <w:szCs w:val="25"/>
        </w:rPr>
        <w:t>K</w:t>
      </w:r>
      <w:r>
        <w:rPr>
          <w:rFonts w:cs="Courier New" w:hAnsi="Courier New" w:eastAsia="Courier New" w:ascii="Courier New"/>
          <w:color w:val="111111"/>
          <w:spacing w:val="0"/>
          <w:w w:val="100"/>
          <w:position w:val="1"/>
          <w:sz w:val="25"/>
          <w:szCs w:val="25"/>
        </w:rPr>
        <w:t>E</w:t>
      </w:r>
      <w:r>
        <w:rPr>
          <w:rFonts w:cs="Courier New" w:hAnsi="Courier New" w:eastAsia="Courier New" w:ascii="Courier New"/>
          <w:color w:val="111111"/>
          <w:spacing w:val="0"/>
          <w:w w:val="100"/>
          <w:position w:val="1"/>
          <w:sz w:val="25"/>
          <w:szCs w:val="25"/>
        </w:rPr>
        <w:t>D</w:t>
      </w:r>
      <w:r>
        <w:rPr>
          <w:rFonts w:cs="Courier New" w:hAnsi="Courier New" w:eastAsia="Courier New" w:ascii="Courier New"/>
          <w:color w:val="111111"/>
          <w:spacing w:val="0"/>
          <w:w w:val="100"/>
          <w:position w:val="1"/>
          <w:sz w:val="25"/>
          <w:szCs w:val="25"/>
        </w:rPr>
        <w:t>U</w:t>
      </w:r>
      <w:r>
        <w:rPr>
          <w:rFonts w:cs="Courier New" w:hAnsi="Courier New" w:eastAsia="Courier New" w:ascii="Courier New"/>
          <w:color w:val="111111"/>
          <w:spacing w:val="0"/>
          <w:w w:val="100"/>
          <w:position w:val="1"/>
          <w:sz w:val="25"/>
          <w:szCs w:val="25"/>
        </w:rPr>
        <w:t>A</w:t>
      </w:r>
      <w:r>
        <w:rPr>
          <w:rFonts w:cs="Courier New" w:hAnsi="Courier New" w:eastAsia="Courier New" w:ascii="Courier New"/>
          <w:color w:val="111111"/>
          <w:spacing w:val="0"/>
          <w:w w:val="100"/>
          <w:position w:val="1"/>
          <w:sz w:val="25"/>
          <w:szCs w:val="25"/>
        </w:rPr>
        <w:t>                        </w:t>
      </w:r>
      <w:r>
        <w:rPr>
          <w:rFonts w:cs="Courier New" w:hAnsi="Courier New" w:eastAsia="Courier New" w:ascii="Courier New"/>
          <w:color w:val="111111"/>
          <w:spacing w:val="110"/>
          <w:w w:val="100"/>
          <w:position w:val="1"/>
          <w:sz w:val="25"/>
          <w:szCs w:val="25"/>
        </w:rPr>
        <w:t> </w:t>
      </w:r>
      <w:r>
        <w:rPr>
          <w:rFonts w:cs="Courier New" w:hAnsi="Courier New" w:eastAsia="Courier New" w:ascii="Courier New"/>
          <w:color w:val="111111"/>
          <w:spacing w:val="0"/>
          <w:w w:val="87"/>
          <w:position w:val="2"/>
          <w:sz w:val="25"/>
          <w:szCs w:val="25"/>
        </w:rPr>
        <w:t>P</w:t>
      </w:r>
      <w:r>
        <w:rPr>
          <w:rFonts w:cs="Courier New" w:hAnsi="Courier New" w:eastAsia="Courier New" w:ascii="Courier New"/>
          <w:color w:val="111111"/>
          <w:spacing w:val="0"/>
          <w:w w:val="43"/>
          <w:position w:val="2"/>
          <w:sz w:val="25"/>
          <w:szCs w:val="25"/>
        </w:rPr>
        <w:t>I</w:t>
      </w:r>
      <w:r>
        <w:rPr>
          <w:rFonts w:cs="Courier New" w:hAnsi="Courier New" w:eastAsia="Courier New" w:ascii="Courier New"/>
          <w:color w:val="111111"/>
          <w:spacing w:val="0"/>
          <w:w w:val="111"/>
          <w:position w:val="2"/>
          <w:sz w:val="25"/>
          <w:szCs w:val="25"/>
        </w:rPr>
        <w:t>HA</w:t>
      </w:r>
      <w:r>
        <w:rPr>
          <w:rFonts w:cs="Courier New" w:hAnsi="Courier New" w:eastAsia="Courier New" w:ascii="Courier New"/>
          <w:color w:val="111111"/>
          <w:spacing w:val="0"/>
          <w:w w:val="109"/>
          <w:position w:val="2"/>
          <w:sz w:val="25"/>
          <w:szCs w:val="25"/>
        </w:rPr>
        <w:t>K</w:t>
      </w:r>
      <w:r>
        <w:rPr>
          <w:rFonts w:cs="Courier New" w:hAnsi="Courier New" w:eastAsia="Courier New" w:ascii="Courier New"/>
          <w:color w:val="111111"/>
          <w:spacing w:val="-6"/>
          <w:w w:val="100"/>
          <w:position w:val="2"/>
          <w:sz w:val="25"/>
          <w:szCs w:val="25"/>
        </w:rPr>
        <w:t> </w:t>
      </w:r>
      <w:r>
        <w:rPr>
          <w:rFonts w:cs="Courier New" w:hAnsi="Courier New" w:eastAsia="Courier New" w:ascii="Courier New"/>
          <w:color w:val="111111"/>
          <w:spacing w:val="0"/>
          <w:w w:val="91"/>
          <w:position w:val="2"/>
          <w:sz w:val="25"/>
          <w:szCs w:val="25"/>
        </w:rPr>
        <w:t>P</w:t>
      </w:r>
      <w:r>
        <w:rPr>
          <w:rFonts w:cs="Courier New" w:hAnsi="Courier New" w:eastAsia="Courier New" w:ascii="Courier New"/>
          <w:color w:val="111111"/>
          <w:spacing w:val="0"/>
          <w:w w:val="104"/>
          <w:position w:val="2"/>
          <w:sz w:val="25"/>
          <w:szCs w:val="25"/>
        </w:rPr>
        <w:t>E</w:t>
      </w:r>
      <w:r>
        <w:rPr>
          <w:rFonts w:cs="Courier New" w:hAnsi="Courier New" w:eastAsia="Courier New" w:ascii="Courier New"/>
          <w:color w:val="111111"/>
          <w:spacing w:val="0"/>
          <w:w w:val="100"/>
          <w:position w:val="2"/>
          <w:sz w:val="25"/>
          <w:szCs w:val="25"/>
        </w:rPr>
        <w:t>RT</w:t>
      </w:r>
      <w:r>
        <w:rPr>
          <w:rFonts w:cs="Courier New" w:hAnsi="Courier New" w:eastAsia="Courier New" w:ascii="Courier New"/>
          <w:color w:val="111111"/>
          <w:spacing w:val="0"/>
          <w:w w:val="96"/>
          <w:position w:val="2"/>
          <w:sz w:val="25"/>
          <w:szCs w:val="25"/>
        </w:rPr>
        <w:t>A</w:t>
      </w:r>
      <w:r>
        <w:rPr>
          <w:rFonts w:cs="Courier New" w:hAnsi="Courier New" w:eastAsia="Courier New" w:ascii="Courier New"/>
          <w:color w:val="111111"/>
          <w:spacing w:val="0"/>
          <w:w w:val="117"/>
          <w:position w:val="2"/>
          <w:sz w:val="25"/>
          <w:szCs w:val="25"/>
        </w:rPr>
        <w:t>MA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80" w:h="18740"/>
          <w:pgMar w:top="360" w:bottom="280" w:left="1000" w:right="1220"/>
        </w:sectPr>
      </w:pPr>
      <w:r>
        <w:rPr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761"/>
      </w:pPr>
      <w:r>
        <w:rPr>
          <w:rFonts w:cs="Arial" w:hAnsi="Arial" w:eastAsia="Arial" w:ascii="Arial"/>
          <w:b/>
          <w:color w:val="111111"/>
          <w:spacing w:val="0"/>
          <w:w w:val="128"/>
          <w:sz w:val="21"/>
          <w:szCs w:val="21"/>
        </w:rPr>
        <w:t>Ir</w:t>
      </w:r>
      <w:r>
        <w:rPr>
          <w:rFonts w:cs="Arial" w:hAnsi="Arial" w:eastAsia="Arial" w:ascii="Arial"/>
          <w:b/>
          <w:color w:val="232323"/>
          <w:spacing w:val="0"/>
          <w:w w:val="128"/>
          <w:sz w:val="21"/>
          <w:szCs w:val="21"/>
        </w:rPr>
        <w:t>.</w:t>
      </w:r>
      <w:r>
        <w:rPr>
          <w:rFonts w:cs="Arial" w:hAnsi="Arial" w:eastAsia="Arial" w:ascii="Arial"/>
          <w:b/>
          <w:color w:val="232323"/>
          <w:spacing w:val="11"/>
          <w:w w:val="12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DENI</w:t>
      </w:r>
      <w:r>
        <w:rPr>
          <w:rFonts w:cs="Times New Roman" w:hAnsi="Times New Roman" w:eastAsia="Times New Roman" w:ascii="Times New Roman"/>
          <w:b/>
          <w:color w:val="111111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11111"/>
          <w:spacing w:val="-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ND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ANA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111111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before="4"/>
        <w:ind w:left="682" w:right="-58"/>
      </w:pPr>
      <w:r>
        <w:rPr>
          <w:rFonts w:cs="Courier New" w:hAnsi="Courier New" w:eastAsia="Courier New" w:ascii="Courier New"/>
          <w:color w:val="111111"/>
          <w:w w:val="104"/>
          <w:sz w:val="25"/>
          <w:szCs w:val="25"/>
        </w:rPr>
        <w:t>N</w:t>
      </w:r>
      <w:r>
        <w:rPr>
          <w:rFonts w:cs="Courier New" w:hAnsi="Courier New" w:eastAsia="Courier New" w:ascii="Courier New"/>
          <w:color w:val="111111"/>
          <w:w w:val="48"/>
          <w:sz w:val="25"/>
          <w:szCs w:val="25"/>
        </w:rPr>
        <w:t>I</w:t>
      </w:r>
      <w:r>
        <w:rPr>
          <w:rFonts w:cs="Courier New" w:hAnsi="Courier New" w:eastAsia="Courier New" w:ascii="Courier New"/>
          <w:color w:val="111111"/>
          <w:w w:val="96"/>
          <w:sz w:val="25"/>
          <w:szCs w:val="25"/>
        </w:rPr>
        <w:t>P</w:t>
      </w:r>
      <w:r>
        <w:rPr>
          <w:rFonts w:cs="Courier New" w:hAnsi="Courier New" w:eastAsia="Courier New" w:ascii="Courier New"/>
          <w:color w:val="484848"/>
          <w:w w:val="34"/>
          <w:sz w:val="25"/>
          <w:szCs w:val="25"/>
        </w:rPr>
        <w:t>.</w:t>
      </w:r>
      <w:r>
        <w:rPr>
          <w:rFonts w:cs="Courier New" w:hAnsi="Courier New" w:eastAsia="Courier New" w:ascii="Courier New"/>
          <w:color w:val="484848"/>
          <w:spacing w:val="-32"/>
          <w:w w:val="100"/>
          <w:sz w:val="25"/>
          <w:szCs w:val="25"/>
        </w:rPr>
        <w:t> </w:t>
      </w:r>
      <w:r>
        <w:rPr>
          <w:rFonts w:cs="Courier New" w:hAnsi="Courier New" w:eastAsia="Courier New" w:ascii="Courier New"/>
          <w:color w:val="111111"/>
          <w:spacing w:val="0"/>
          <w:w w:val="5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11111"/>
          <w:spacing w:val="0"/>
          <w:w w:val="104"/>
          <w:sz w:val="25"/>
          <w:szCs w:val="25"/>
        </w:rPr>
        <w:t>9</w:t>
      </w:r>
      <w:r>
        <w:rPr>
          <w:rFonts w:cs="Courier New" w:hAnsi="Courier New" w:eastAsia="Courier New" w:ascii="Courier New"/>
          <w:color w:val="111111"/>
          <w:spacing w:val="0"/>
          <w:w w:val="91"/>
          <w:sz w:val="25"/>
          <w:szCs w:val="25"/>
        </w:rPr>
        <w:t>66</w:t>
      </w:r>
      <w:r>
        <w:rPr>
          <w:rFonts w:cs="Courier New" w:hAnsi="Courier New" w:eastAsia="Courier New" w:ascii="Courier New"/>
          <w:color w:val="111111"/>
          <w:spacing w:val="0"/>
          <w:w w:val="8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11111"/>
          <w:spacing w:val="0"/>
          <w:w w:val="100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11111"/>
          <w:spacing w:val="0"/>
          <w:w w:val="91"/>
          <w:sz w:val="25"/>
          <w:szCs w:val="25"/>
        </w:rPr>
        <w:t>2</w:t>
      </w:r>
      <w:r>
        <w:rPr>
          <w:rFonts w:cs="Courier New" w:hAnsi="Courier New" w:eastAsia="Courier New" w:ascii="Courier New"/>
          <w:color w:val="111111"/>
          <w:spacing w:val="0"/>
          <w:w w:val="96"/>
          <w:sz w:val="25"/>
          <w:szCs w:val="25"/>
        </w:rPr>
        <w:t>8</w:t>
      </w:r>
      <w:r>
        <w:rPr>
          <w:rFonts w:cs="Courier New" w:hAnsi="Courier New" w:eastAsia="Courier New" w:ascii="Courier New"/>
          <w:color w:val="111111"/>
          <w:spacing w:val="0"/>
          <w:w w:val="78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11111"/>
          <w:spacing w:val="0"/>
          <w:w w:val="104"/>
          <w:sz w:val="25"/>
          <w:szCs w:val="25"/>
        </w:rPr>
        <w:t>9</w:t>
      </w:r>
      <w:r>
        <w:rPr>
          <w:rFonts w:cs="Courier New" w:hAnsi="Courier New" w:eastAsia="Courier New" w:ascii="Courier New"/>
          <w:color w:val="111111"/>
          <w:spacing w:val="0"/>
          <w:w w:val="91"/>
          <w:sz w:val="25"/>
          <w:szCs w:val="25"/>
        </w:rPr>
        <w:t>9</w:t>
      </w:r>
      <w:r>
        <w:rPr>
          <w:rFonts w:cs="Courier New" w:hAnsi="Courier New" w:eastAsia="Courier New" w:ascii="Courier New"/>
          <w:color w:val="111111"/>
          <w:spacing w:val="0"/>
          <w:w w:val="87"/>
          <w:sz w:val="25"/>
          <w:szCs w:val="25"/>
        </w:rPr>
        <w:t>2</w:t>
      </w:r>
      <w:r>
        <w:rPr>
          <w:rFonts w:cs="Courier New" w:hAnsi="Courier New" w:eastAsia="Courier New" w:ascii="Courier New"/>
          <w:color w:val="111111"/>
          <w:spacing w:val="0"/>
          <w:w w:val="96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11111"/>
          <w:spacing w:val="0"/>
          <w:w w:val="78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11111"/>
          <w:spacing w:val="0"/>
          <w:w w:val="91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11111"/>
          <w:spacing w:val="0"/>
          <w:w w:val="104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11111"/>
          <w:spacing w:val="0"/>
          <w:w w:val="91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11111"/>
          <w:spacing w:val="0"/>
          <w:w w:val="78"/>
          <w:sz w:val="25"/>
          <w:szCs w:val="25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5"/>
          <w:szCs w:val="25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</w:pP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RIKE</w:t>
      </w:r>
      <w:r>
        <w:rPr>
          <w:rFonts w:cs="Times New Roman" w:hAnsi="Times New Roman" w:eastAsia="Times New Roman" w:ascii="Times New Roman"/>
          <w:b/>
          <w:color w:val="111111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lineRule="exact" w:line="280"/>
        <w:ind w:left="583" w:right="-58"/>
      </w:pPr>
      <w:r>
        <w:rPr>
          <w:rFonts w:cs="Courier New" w:hAnsi="Courier New" w:eastAsia="Courier New" w:ascii="Courier New"/>
          <w:color w:val="111111"/>
          <w:w w:val="104"/>
          <w:position w:val="2"/>
          <w:sz w:val="25"/>
          <w:szCs w:val="25"/>
        </w:rPr>
        <w:t>N</w:t>
      </w:r>
      <w:r>
        <w:rPr>
          <w:rFonts w:cs="Courier New" w:hAnsi="Courier New" w:eastAsia="Courier New" w:ascii="Courier New"/>
          <w:color w:val="111111"/>
          <w:w w:val="48"/>
          <w:position w:val="2"/>
          <w:sz w:val="25"/>
          <w:szCs w:val="25"/>
        </w:rPr>
        <w:t>I</w:t>
      </w:r>
      <w:r>
        <w:rPr>
          <w:rFonts w:cs="Courier New" w:hAnsi="Courier New" w:eastAsia="Courier New" w:ascii="Courier New"/>
          <w:color w:val="111111"/>
          <w:w w:val="100"/>
          <w:position w:val="2"/>
          <w:sz w:val="25"/>
          <w:szCs w:val="25"/>
        </w:rPr>
        <w:t>P</w:t>
      </w:r>
      <w:r>
        <w:rPr>
          <w:rFonts w:cs="Courier New" w:hAnsi="Courier New" w:eastAsia="Courier New" w:ascii="Courier New"/>
          <w:color w:val="232323"/>
          <w:w w:val="26"/>
          <w:position w:val="2"/>
          <w:sz w:val="25"/>
          <w:szCs w:val="25"/>
        </w:rPr>
        <w:t>.</w:t>
      </w:r>
      <w:r>
        <w:rPr>
          <w:rFonts w:cs="Courier New" w:hAnsi="Courier New" w:eastAsia="Courier New" w:ascii="Courier New"/>
          <w:color w:val="232323"/>
          <w:spacing w:val="-19"/>
          <w:w w:val="100"/>
          <w:position w:val="2"/>
          <w:sz w:val="25"/>
          <w:szCs w:val="25"/>
        </w:rPr>
        <w:t> </w:t>
      </w:r>
      <w:r>
        <w:rPr>
          <w:rFonts w:cs="Courier New" w:hAnsi="Courier New" w:eastAsia="Courier New" w:ascii="Courier New"/>
          <w:color w:val="111111"/>
          <w:spacing w:val="0"/>
          <w:w w:val="52"/>
          <w:position w:val="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11111"/>
          <w:spacing w:val="0"/>
          <w:w w:val="100"/>
          <w:position w:val="2"/>
          <w:sz w:val="25"/>
          <w:szCs w:val="25"/>
        </w:rPr>
        <w:t>9</w:t>
      </w:r>
      <w:r>
        <w:rPr>
          <w:rFonts w:cs="Courier New" w:hAnsi="Courier New" w:eastAsia="Courier New" w:ascii="Courier New"/>
          <w:color w:val="111111"/>
          <w:spacing w:val="0"/>
          <w:w w:val="91"/>
          <w:position w:val="2"/>
          <w:sz w:val="25"/>
          <w:szCs w:val="25"/>
        </w:rPr>
        <w:t>75</w:t>
      </w:r>
      <w:r>
        <w:rPr>
          <w:rFonts w:cs="Courier New" w:hAnsi="Courier New" w:eastAsia="Courier New" w:ascii="Courier New"/>
          <w:color w:val="111111"/>
          <w:spacing w:val="0"/>
          <w:w w:val="96"/>
          <w:position w:val="2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11111"/>
          <w:spacing w:val="0"/>
          <w:w w:val="87"/>
          <w:position w:val="2"/>
          <w:sz w:val="25"/>
          <w:szCs w:val="25"/>
        </w:rPr>
        <w:t>6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2"/>
        <w:ind w:left="314"/>
      </w:pPr>
      <w:r>
        <w:br w:type="column"/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33"/>
          <w:szCs w:val="33"/>
        </w:rPr>
        <w:t>os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33"/>
          <w:szCs w:val="33"/>
        </w:rPr>
        <w:t>m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13"/>
          <w:w w:val="100"/>
          <w:sz w:val="33"/>
          <w:szCs w:val="33"/>
        </w:rPr>
        <w:t> </w:t>
      </w:r>
      <w:r>
        <w:rPr>
          <w:rFonts w:cs="Arial" w:hAnsi="Arial" w:eastAsia="Arial" w:ascii="Arial"/>
          <w:b/>
          <w:color w:val="000000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b/>
          <w:color w:val="111111"/>
          <w:spacing w:val="0"/>
          <w:w w:val="121"/>
          <w:sz w:val="21"/>
          <w:szCs w:val="21"/>
        </w:rPr>
        <w:t>E</w:t>
      </w:r>
      <w:r>
        <w:rPr>
          <w:rFonts w:cs="Arial" w:hAnsi="Arial" w:eastAsia="Arial" w:ascii="Arial"/>
          <w:b/>
          <w:color w:val="111111"/>
          <w:spacing w:val="0"/>
          <w:w w:val="101"/>
          <w:sz w:val="21"/>
          <w:szCs w:val="21"/>
        </w:rPr>
        <w:t>.</w:t>
      </w:r>
      <w:r>
        <w:rPr>
          <w:rFonts w:cs="Arial" w:hAnsi="Arial" w:eastAsia="Arial" w:ascii="Arial"/>
          <w:b/>
          <w:color w:val="111111"/>
          <w:spacing w:val="0"/>
          <w:w w:val="142"/>
          <w:sz w:val="21"/>
          <w:szCs w:val="21"/>
        </w:rPr>
        <w:t>MM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lineRule="exact" w:line="260"/>
        <w:sectPr>
          <w:type w:val="continuous"/>
          <w:pgSz w:w="12280" w:h="18740"/>
          <w:pgMar w:top="1060" w:bottom="280" w:left="1000" w:right="1220"/>
          <w:cols w:num="3" w:equalWidth="off">
            <w:col w:w="3648" w:space="2048"/>
            <w:col w:w="1912" w:space="320"/>
            <w:col w:w="2132"/>
          </w:cols>
        </w:sectPr>
      </w:pPr>
      <w:r>
        <w:pict>
          <v:shape type="#_x0000_t75" style="position:absolute;margin-left:417.625pt;margin-top:-66.4067pt;width:49.7484pt;height:75.9287pt;mso-position-horizontal-relative:page;mso-position-vertical-relative:paragraph;z-index:-3069">
            <v:imagedata o:title="" r:id="rId61"/>
          </v:shape>
        </w:pict>
      </w:r>
      <w:r>
        <w:rPr>
          <w:rFonts w:cs="Courier New" w:hAnsi="Courier New" w:eastAsia="Courier New" w:ascii="Courier New"/>
          <w:color w:val="111111"/>
          <w:w w:val="52"/>
          <w:position w:val="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11111"/>
          <w:w w:val="100"/>
          <w:position w:val="2"/>
          <w:sz w:val="25"/>
          <w:szCs w:val="25"/>
        </w:rPr>
        <w:t>9</w:t>
      </w:r>
      <w:r>
        <w:rPr>
          <w:rFonts w:cs="Courier New" w:hAnsi="Courier New" w:eastAsia="Courier New" w:ascii="Courier New"/>
          <w:color w:val="111111"/>
          <w:w w:val="96"/>
          <w:position w:val="2"/>
          <w:sz w:val="25"/>
          <w:szCs w:val="25"/>
        </w:rPr>
        <w:t>9</w:t>
      </w:r>
      <w:r>
        <w:rPr>
          <w:rFonts w:cs="Courier New" w:hAnsi="Courier New" w:eastAsia="Courier New" w:ascii="Courier New"/>
          <w:color w:val="111111"/>
          <w:w w:val="91"/>
          <w:position w:val="2"/>
          <w:sz w:val="25"/>
          <w:szCs w:val="25"/>
        </w:rPr>
        <w:t>90</w:t>
      </w:r>
      <w:r>
        <w:rPr>
          <w:rFonts w:cs="Courier New" w:hAnsi="Courier New" w:eastAsia="Courier New" w:ascii="Courier New"/>
          <w:color w:val="111111"/>
          <w:w w:val="78"/>
          <w:position w:val="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111111"/>
          <w:w w:val="100"/>
          <w:position w:val="2"/>
          <w:sz w:val="25"/>
          <w:szCs w:val="25"/>
        </w:rPr>
        <w:t>2</w:t>
      </w:r>
      <w:r>
        <w:rPr>
          <w:rFonts w:cs="Courier New" w:hAnsi="Courier New" w:eastAsia="Courier New" w:ascii="Courier New"/>
          <w:color w:val="111111"/>
          <w:w w:val="96"/>
          <w:position w:val="2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11111"/>
          <w:w w:val="87"/>
          <w:position w:val="2"/>
          <w:sz w:val="25"/>
          <w:szCs w:val="25"/>
        </w:rPr>
        <w:t>0</w:t>
      </w:r>
      <w:r>
        <w:rPr>
          <w:rFonts w:cs="Courier New" w:hAnsi="Courier New" w:eastAsia="Courier New" w:ascii="Courier New"/>
          <w:color w:val="111111"/>
          <w:w w:val="82"/>
          <w:position w:val="2"/>
          <w:sz w:val="25"/>
          <w:szCs w:val="25"/>
        </w:rPr>
        <w:t>1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3"/>
        <w:ind w:left="4046"/>
      </w:pPr>
      <w:r>
        <w:pict>
          <v:shape type="#_x0000_t75" style="width:79.864pt;height:104.695pt">
            <v:imagedata o:title="" r:id="rId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2"/>
        <w:ind w:left="2554"/>
      </w:pP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P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AN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JIAN</w:t>
      </w:r>
      <w:r>
        <w:rPr>
          <w:rFonts w:cs="Arial" w:hAnsi="Arial" w:eastAsia="Arial" w:ascii="Arial"/>
          <w:b/>
          <w:color w:val="0E0E0E"/>
          <w:spacing w:val="25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KI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ERJ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b/>
          <w:color w:val="0E0E0E"/>
          <w:spacing w:val="41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AHON</w:t>
      </w:r>
      <w:r>
        <w:rPr>
          <w:rFonts w:cs="Arial" w:hAnsi="Arial" w:eastAsia="Arial" w:ascii="Arial"/>
          <w:b/>
          <w:color w:val="0E0E0E"/>
          <w:spacing w:val="8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E0E0E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0E0E0E"/>
          <w:spacing w:val="0"/>
          <w:w w:val="122"/>
          <w:sz w:val="23"/>
          <w:szCs w:val="23"/>
        </w:rPr>
        <w:t>02</w:t>
      </w:r>
      <w:r>
        <w:rPr>
          <w:rFonts w:cs="Arial" w:hAnsi="Arial" w:eastAsia="Arial" w:ascii="Arial"/>
          <w:b/>
          <w:color w:val="0E0E0E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tLeast" w:line="380"/>
        <w:ind w:left="151" w:right="74"/>
      </w:pP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6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gka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6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rin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3"/>
          <w:szCs w:val="23"/>
        </w:rPr>
        <w:t>ktif</w:t>
      </w:r>
      <w:r>
        <w:rPr>
          <w:rFonts w:cs="Times New Roman" w:hAnsi="Times New Roman" w:eastAsia="Times New Roman" w:ascii="Times New Roman"/>
          <w:color w:val="202020"/>
          <w:spacing w:val="0"/>
          <w:w w:val="5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202020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tr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3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02020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2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18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-1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1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2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202020"/>
          <w:spacing w:val="0"/>
          <w:w w:val="11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02020"/>
          <w:spacing w:val="2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ami</w:t>
      </w:r>
      <w:r>
        <w:rPr>
          <w:rFonts w:cs="Times New Roman" w:hAnsi="Times New Roman" w:eastAsia="Times New Roman" w:ascii="Times New Roman"/>
          <w:color w:val="0E0E0E"/>
          <w:spacing w:val="-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-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rtan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E0E0E"/>
          <w:spacing w:val="-7"/>
          <w:w w:val="118"/>
          <w:sz w:val="23"/>
          <w:szCs w:val="23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02020"/>
          <w:spacing w:val="0"/>
          <w:w w:val="53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  <w:sectPr>
          <w:pgSz w:w="12320" w:h="18760"/>
          <w:pgMar w:top="1320" w:bottom="280" w:left="1400" w:right="130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3"/>
        <w:ind w:left="158"/>
      </w:pPr>
      <w:r>
        <w:rPr>
          <w:rFonts w:cs="Times New Roman" w:hAnsi="Times New Roman" w:eastAsia="Times New Roman" w:ascii="Times New Roman"/>
          <w:color w:val="0E0E0E"/>
          <w:w w:val="9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45" w:right="-55"/>
      </w:pPr>
      <w:r>
        <w:rPr>
          <w:rFonts w:cs="Times New Roman" w:hAnsi="Times New Roman" w:eastAsia="Times New Roman" w:ascii="Times New Roman"/>
          <w:color w:val="0E0E0E"/>
          <w:w w:val="146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w w:val="13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108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w w:val="13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126"/>
          <w:position w:val="-1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8"/>
      </w:pPr>
      <w:r>
        <w:br w:type="column"/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b/>
          <w:color w:val="0E0E0E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NDRA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B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J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AM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IN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,</w:t>
      </w:r>
      <w:r>
        <w:rPr>
          <w:rFonts w:cs="Arial" w:hAnsi="Arial" w:eastAsia="Arial" w:ascii="Arial"/>
          <w:b/>
          <w:color w:val="0E0E0E"/>
          <w:spacing w:val="37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color w:val="0E0E0E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.S</w:t>
      </w:r>
      <w:r>
        <w:rPr>
          <w:rFonts w:cs="Arial" w:hAnsi="Arial" w:eastAsia="Arial" w:ascii="Arial"/>
          <w:b/>
          <w:color w:val="0E0E0E"/>
          <w:spacing w:val="0"/>
          <w:w w:val="129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sectPr>
          <w:type w:val="continuous"/>
          <w:pgSz w:w="12320" w:h="18760"/>
          <w:pgMar w:top="1060" w:bottom="280" w:left="1400" w:right="1300"/>
          <w:cols w:num="2" w:equalWidth="off">
            <w:col w:w="1030" w:space="1694"/>
            <w:col w:w="6896"/>
          </w:cols>
        </w:sectPr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ALA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UB</w:t>
      </w:r>
      <w:r>
        <w:rPr>
          <w:rFonts w:cs="Times New Roman" w:hAnsi="Times New Roman" w:eastAsia="Times New Roman" w:ascii="Times New Roman"/>
          <w:color w:val="0E0E0E"/>
          <w:spacing w:val="3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HAN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"/>
      </w:pPr>
      <w:r>
        <w:rPr>
          <w:rFonts w:cs="Times New Roman" w:hAnsi="Times New Roman" w:eastAsia="Times New Roman" w:ascii="Times New Roman"/>
          <w:color w:val="0E0E0E"/>
          <w:w w:val="102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w w:val="109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w w:val="113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w w:val="126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w w:val="82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w w:val="136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w w:val="132"/>
          <w:position w:val="-1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202020"/>
          <w:w w:val="108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w w:val="12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position w:val="-1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54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0E0E0E"/>
          <w:spacing w:val="0"/>
          <w:w w:val="118"/>
          <w:position w:val="-1"/>
          <w:sz w:val="22"/>
          <w:szCs w:val="22"/>
        </w:rPr>
        <w:t>Pl</w:t>
      </w:r>
      <w:r>
        <w:rPr>
          <w:rFonts w:cs="Arial" w:hAnsi="Arial" w:eastAsia="Arial" w:ascii="Arial"/>
          <w:b/>
          <w:i/>
          <w:color w:val="0E0E0E"/>
          <w:spacing w:val="0"/>
          <w:w w:val="118"/>
          <w:position w:val="-1"/>
          <w:sz w:val="22"/>
          <w:szCs w:val="22"/>
        </w:rPr>
        <w:t>hak</w:t>
      </w:r>
      <w:r>
        <w:rPr>
          <w:rFonts w:cs="Arial" w:hAnsi="Arial" w:eastAsia="Arial" w:ascii="Arial"/>
          <w:b/>
          <w:i/>
          <w:color w:val="0E0E0E"/>
          <w:spacing w:val="-6"/>
          <w:w w:val="118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E0E0E"/>
          <w:spacing w:val="0"/>
          <w:w w:val="111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i/>
          <w:color w:val="0E0E0E"/>
          <w:spacing w:val="0"/>
          <w:w w:val="91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E0E0E"/>
          <w:spacing w:val="0"/>
          <w:w w:val="121"/>
          <w:position w:val="-1"/>
          <w:sz w:val="22"/>
          <w:szCs w:val="22"/>
        </w:rPr>
        <w:t>rtama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  <w:sectPr>
          <w:type w:val="continuous"/>
          <w:pgSz w:w="12320" w:h="18760"/>
          <w:pgMar w:top="1060" w:bottom="280" w:left="1400" w:right="130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3"/>
        <w:ind w:left="151"/>
      </w:pPr>
      <w:r>
        <w:rPr>
          <w:rFonts w:cs="Times New Roman" w:hAnsi="Times New Roman" w:eastAsia="Times New Roman" w:ascii="Times New Roman"/>
          <w:color w:val="0E0E0E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38" w:right="-55"/>
      </w:pPr>
      <w:r>
        <w:rPr>
          <w:rFonts w:cs="Times New Roman" w:hAnsi="Times New Roman" w:eastAsia="Times New Roman" w:ascii="Times New Roman"/>
          <w:color w:val="0E0E0E"/>
          <w:w w:val="146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w w:val="12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113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w w:val="135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w w:val="123"/>
          <w:position w:val="-1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8"/>
      </w:pPr>
      <w:r>
        <w:br w:type="column"/>
      </w:r>
      <w:r>
        <w:rPr>
          <w:rFonts w:cs="Arial" w:hAnsi="Arial" w:eastAsia="Arial" w:ascii="Arial"/>
          <w:b/>
          <w:color w:val="0E0E0E"/>
          <w:spacing w:val="0"/>
          <w:w w:val="114"/>
          <w:sz w:val="22"/>
          <w:szCs w:val="22"/>
        </w:rPr>
        <w:t>RIKE</w:t>
      </w:r>
      <w:r>
        <w:rPr>
          <w:rFonts w:cs="Arial" w:hAnsi="Arial" w:eastAsia="Arial" w:ascii="Arial"/>
          <w:b/>
          <w:color w:val="0E0E0E"/>
          <w:spacing w:val="8"/>
          <w:w w:val="114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RA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AYUNI</w:t>
      </w:r>
      <w:r>
        <w:rPr>
          <w:rFonts w:cs="Arial" w:hAnsi="Arial" w:eastAsia="Arial" w:ascii="Arial"/>
          <w:b/>
          <w:color w:val="0E0E0E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E0E0E"/>
          <w:spacing w:val="0"/>
          <w:w w:val="99"/>
          <w:sz w:val="22"/>
          <w:szCs w:val="22"/>
        </w:rPr>
        <w:t>GS</w:t>
      </w:r>
      <w:r>
        <w:rPr>
          <w:rFonts w:cs="Arial" w:hAnsi="Arial" w:eastAsia="Arial" w:ascii="Arial"/>
          <w:b/>
          <w:color w:val="0E0E0E"/>
          <w:spacing w:val="0"/>
          <w:w w:val="140"/>
          <w:sz w:val="22"/>
          <w:szCs w:val="22"/>
        </w:rPr>
        <w:t>m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,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color w:val="0E0E0E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12"/>
          <w:sz w:val="22"/>
          <w:szCs w:val="22"/>
        </w:rPr>
        <w:t>MM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7"/>
        <w:sectPr>
          <w:type w:val="continuous"/>
          <w:pgSz w:w="12320" w:h="18760"/>
          <w:pgMar w:top="1060" w:bottom="280" w:left="1400" w:right="1300"/>
          <w:cols w:num="2" w:equalWidth="off">
            <w:col w:w="1017" w:space="1694"/>
            <w:col w:w="6909"/>
          </w:cols>
        </w:sectPr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ALA</w:t>
      </w:r>
      <w:r>
        <w:rPr>
          <w:rFonts w:cs="Times New Roman" w:hAnsi="Times New Roman" w:eastAsia="Times New Roman" w:ascii="Times New Roman"/>
          <w:color w:val="0E0E0E"/>
          <w:spacing w:val="-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position w:val="-1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6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6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position w:val="-1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position w:val="-1"/>
          <w:sz w:val="23"/>
          <w:szCs w:val="23"/>
        </w:rPr>
        <w:t>IAN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45" w:right="2337"/>
      </w:pP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E0E0E"/>
          <w:spacing w:val="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5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color w:val="0E0E0E"/>
          <w:spacing w:val="-1"/>
          <w:w w:val="12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02020"/>
          <w:spacing w:val="-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3"/>
          <w:szCs w:val="23"/>
        </w:rPr>
        <w:t>tn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24"/>
          <w:w w:val="118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0E0E0E"/>
          <w:spacing w:val="0"/>
          <w:w w:val="118"/>
          <w:sz w:val="22"/>
          <w:szCs w:val="22"/>
        </w:rPr>
        <w:t>Pl</w:t>
      </w:r>
      <w:r>
        <w:rPr>
          <w:rFonts w:cs="Arial" w:hAnsi="Arial" w:eastAsia="Arial" w:ascii="Arial"/>
          <w:b/>
          <w:i/>
          <w:color w:val="0E0E0E"/>
          <w:spacing w:val="0"/>
          <w:w w:val="118"/>
          <w:sz w:val="22"/>
          <w:szCs w:val="22"/>
        </w:rPr>
        <w:t>hak</w:t>
      </w:r>
      <w:r>
        <w:rPr>
          <w:rFonts w:cs="Arial" w:hAnsi="Arial" w:eastAsia="Arial" w:ascii="Arial"/>
          <w:b/>
          <w:i/>
          <w:color w:val="0E0E0E"/>
          <w:spacing w:val="-8"/>
          <w:w w:val="118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E0E0E"/>
          <w:spacing w:val="0"/>
          <w:w w:val="123"/>
          <w:sz w:val="22"/>
          <w:szCs w:val="22"/>
        </w:rPr>
        <w:t>K</w:t>
      </w:r>
      <w:r>
        <w:rPr>
          <w:rFonts w:cs="Arial" w:hAnsi="Arial" w:eastAsia="Arial" w:ascii="Arial"/>
          <w:b/>
          <w:i/>
          <w:color w:val="0E0E0E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E0E0E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b/>
          <w:i/>
          <w:color w:val="0E0E0E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i/>
          <w:color w:val="0E0E0E"/>
          <w:spacing w:val="0"/>
          <w:w w:val="12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0"/>
        <w:ind w:left="125" w:right="93" w:firstLine="13"/>
      </w:pP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6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rta</w:t>
      </w:r>
      <w:r>
        <w:rPr>
          <w:rFonts w:cs="Times New Roman" w:hAnsi="Times New Roman" w:eastAsia="Times New Roman" w:ascii="Times New Roman"/>
          <w:color w:val="0E0E0E"/>
          <w:spacing w:val="-1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3"/>
          <w:szCs w:val="23"/>
        </w:rPr>
        <w:t>be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akan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E0E0E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3"/>
          <w:szCs w:val="23"/>
        </w:rPr>
        <w:t>wu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dk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6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kine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5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aru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4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amp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ir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202020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1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kine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48"/>
          <w:w w:val="14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E0E0E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rti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2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8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ah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E0E0E"/>
          <w:spacing w:val="6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4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ku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41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3"/>
          <w:szCs w:val="23"/>
        </w:rPr>
        <w:t>aan</w:t>
      </w:r>
      <w:r>
        <w:rPr>
          <w:rFonts w:cs="Times New Roman" w:hAnsi="Times New Roman" w:eastAsia="Times New Roman" w:ascii="Times New Roman"/>
          <w:color w:val="33333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9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333333"/>
          <w:spacing w:val="2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-2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18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tar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3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tan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ggu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3"/>
          <w:szCs w:val="23"/>
        </w:rPr>
        <w:t>gj</w:t>
      </w:r>
      <w:r>
        <w:rPr>
          <w:rFonts w:cs="Times New Roman" w:hAnsi="Times New Roman" w:eastAsia="Times New Roman" w:ascii="Times New Roman"/>
          <w:color w:val="0E0E0E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-1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53"/>
        <w:ind w:left="119" w:right="100" w:firstLine="13"/>
      </w:pP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4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3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up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rvi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5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3"/>
          <w:szCs w:val="23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3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43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kin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4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40"/>
          <w:w w:val="14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ari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3"/>
          <w:szCs w:val="23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3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53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0E0E0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4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E0E0E"/>
          <w:spacing w:val="1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tin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4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kan</w:t>
      </w:r>
      <w:r>
        <w:rPr>
          <w:rFonts w:cs="Times New Roman" w:hAnsi="Times New Roman" w:eastAsia="Times New Roman" w:ascii="Times New Roman"/>
          <w:color w:val="0E0E0E"/>
          <w:spacing w:val="16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-7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E0E0E"/>
          <w:spacing w:val="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gh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aan</w:t>
      </w:r>
      <w:r>
        <w:rPr>
          <w:rFonts w:cs="Times New Roman" w:hAnsi="Times New Roman" w:eastAsia="Times New Roman" w:ascii="Times New Roman"/>
          <w:color w:val="0E0E0E"/>
          <w:spacing w:val="7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E0E0E"/>
          <w:spacing w:val="24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3"/>
          <w:szCs w:val="23"/>
        </w:rPr>
        <w:t>ank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676"/>
      </w:pPr>
      <w:r>
        <w:rPr>
          <w:rFonts w:cs="Times New Roman" w:hAnsi="Times New Roman" w:eastAsia="Times New Roman" w:ascii="Times New Roman"/>
          <w:color w:val="0E0E0E"/>
          <w:w w:val="98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E0E0E"/>
          <w:w w:val="11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E0E0E"/>
          <w:w w:val="108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E0E0E"/>
          <w:w w:val="102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E0E0E"/>
          <w:w w:val="136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E0E0E"/>
          <w:w w:val="91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E0E0E"/>
          <w:w w:val="100"/>
          <w:position w:val="-1"/>
          <w:sz w:val="23"/>
          <w:szCs w:val="23"/>
        </w:rPr>
        <w:t>             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position w:val="-1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8"/>
          <w:w w:val="127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position w:val="-1"/>
          <w:sz w:val="23"/>
          <w:szCs w:val="23"/>
        </w:rPr>
        <w:t>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3" w:lineRule="exact" w:line="220"/>
        <w:sectPr>
          <w:type w:val="continuous"/>
          <w:pgSz w:w="12320" w:h="18760"/>
          <w:pgMar w:top="1060" w:bottom="280" w:left="1400" w:right="130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3"/>
        <w:ind w:left="1371" w:right="1232"/>
      </w:pPr>
      <w:r>
        <w:rPr>
          <w:rFonts w:cs="Times New Roman" w:hAnsi="Times New Roman" w:eastAsia="Times New Roman" w:ascii="Times New Roman"/>
          <w:color w:val="0E0E0E"/>
          <w:w w:val="10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w w:val="7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w w:val="99"/>
          <w:sz w:val="23"/>
          <w:szCs w:val="23"/>
        </w:rPr>
        <w:t>HAK</w:t>
      </w:r>
      <w:r>
        <w:rPr>
          <w:rFonts w:cs="Times New Roman" w:hAnsi="Times New Roman" w:eastAsia="Times New Roman" w:ascii="Times New Roman"/>
          <w:color w:val="0E0E0E"/>
          <w:w w:val="126"/>
          <w:sz w:val="23"/>
          <w:szCs w:val="23"/>
        </w:rPr>
        <w:t>KE</w:t>
      </w:r>
      <w:r>
        <w:rPr>
          <w:rFonts w:cs="Times New Roman" w:hAnsi="Times New Roman" w:eastAsia="Times New Roman" w:ascii="Times New Roman"/>
          <w:color w:val="0E0E0E"/>
          <w:w w:val="10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E0E0E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E0E0E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56" w:right="-50"/>
      </w:pPr>
      <w:r>
        <w:pict>
          <v:shape type="#_x0000_t75" style="position:absolute;margin-left:154.491pt;margin-top:-56.7522pt;width:54.9883pt;height:57.5821pt;mso-position-horizontal-relative:page;mso-position-vertical-relative:paragraph;z-index:-3067">
            <v:imagedata o:title="" r:id="rId63"/>
          </v:shape>
        </w:pict>
      </w:r>
      <w:r>
        <w:rPr>
          <w:rFonts w:cs="Arial" w:hAnsi="Arial" w:eastAsia="Arial" w:ascii="Arial"/>
          <w:b/>
          <w:color w:val="0E0E0E"/>
          <w:spacing w:val="0"/>
          <w:w w:val="116"/>
          <w:sz w:val="22"/>
          <w:szCs w:val="22"/>
        </w:rPr>
        <w:t>RIKE</w:t>
      </w:r>
      <w:r>
        <w:rPr>
          <w:rFonts w:cs="Arial" w:hAnsi="Arial" w:eastAsia="Arial" w:ascii="Arial"/>
          <w:b/>
          <w:color w:val="0E0E0E"/>
          <w:spacing w:val="1"/>
          <w:w w:val="116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RA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           </w:t>
      </w:r>
      <w:r>
        <w:rPr>
          <w:rFonts w:cs="Arial" w:hAnsi="Arial" w:eastAsia="Arial" w:ascii="Arial"/>
          <w:b/>
          <w:color w:val="0E0E0E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30"/>
          <w:sz w:val="22"/>
          <w:szCs w:val="22"/>
        </w:rPr>
        <w:t>os</w:t>
      </w:r>
      <w:r>
        <w:rPr>
          <w:rFonts w:cs="Arial" w:hAnsi="Arial" w:eastAsia="Arial" w:ascii="Arial"/>
          <w:b/>
          <w:color w:val="0E0E0E"/>
          <w:spacing w:val="0"/>
          <w:w w:val="130"/>
          <w:sz w:val="22"/>
          <w:szCs w:val="22"/>
        </w:rPr>
        <w:t>m</w:t>
      </w:r>
      <w:r>
        <w:rPr>
          <w:rFonts w:cs="Arial" w:hAnsi="Arial" w:eastAsia="Arial" w:ascii="Arial"/>
          <w:b/>
          <w:color w:val="0E0E0E"/>
          <w:spacing w:val="73"/>
          <w:w w:val="13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12"/>
          <w:sz w:val="22"/>
          <w:szCs w:val="22"/>
        </w:rPr>
        <w:t>MM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657" w:right="571"/>
      </w:pPr>
      <w:r>
        <w:rPr>
          <w:rFonts w:cs="Times New Roman" w:hAnsi="Times New Roman" w:eastAsia="Times New Roman" w:ascii="Times New Roman"/>
          <w:color w:val="0E0E0E"/>
          <w:w w:val="94"/>
          <w:sz w:val="23"/>
          <w:szCs w:val="23"/>
        </w:rPr>
        <w:t>NI</w:t>
      </w:r>
      <w:r>
        <w:rPr>
          <w:rFonts w:cs="Times New Roman" w:hAnsi="Times New Roman" w:eastAsia="Times New Roman" w:ascii="Times New Roman"/>
          <w:color w:val="0E0E0E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E0E0E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7506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0E0E0E"/>
          <w:spacing w:val="0"/>
          <w:w w:val="54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990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3"/>
        <w:ind w:left="1167" w:right="1687"/>
      </w:pPr>
      <w:r>
        <w:br w:type="column"/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3"/>
          <w:szCs w:val="23"/>
        </w:rPr>
        <w:t>HAK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76"/>
      </w:pPr>
      <w:r>
        <w:pict>
          <v:shape type="#_x0000_t75" style="width:159.728pt;height:49.73pt">
            <v:imagedata o:title="" r:id="rId6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42"/>
        <w:ind w:left="-40" w:right="512"/>
      </w:pP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EB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E0E0E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HEND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RA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B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J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AMIN</w:t>
      </w:r>
      <w:r>
        <w:rPr>
          <w:rFonts w:cs="Arial" w:hAnsi="Arial" w:eastAsia="Arial" w:ascii="Arial"/>
          <w:b/>
          <w:color w:val="0E0E0E"/>
          <w:spacing w:val="0"/>
          <w:w w:val="107"/>
          <w:sz w:val="22"/>
          <w:szCs w:val="22"/>
        </w:rPr>
        <w:t>,</w:t>
      </w:r>
      <w:r>
        <w:rPr>
          <w:rFonts w:cs="Arial" w:hAnsi="Arial" w:eastAsia="Arial" w:ascii="Arial"/>
          <w:b/>
          <w:color w:val="0E0E0E"/>
          <w:spacing w:val="21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E0E0E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color w:val="0E0E0E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E0E0E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E0E0E"/>
          <w:spacing w:val="0"/>
          <w:w w:val="102"/>
          <w:sz w:val="22"/>
          <w:szCs w:val="22"/>
        </w:rPr>
        <w:t>S</w:t>
      </w:r>
      <w:r>
        <w:rPr>
          <w:rFonts w:cs="Arial" w:hAnsi="Arial" w:eastAsia="Arial" w:ascii="Arial"/>
          <w:b/>
          <w:color w:val="0E0E0E"/>
          <w:spacing w:val="0"/>
          <w:w w:val="14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40"/>
        <w:ind w:left="591" w:right="1163"/>
        <w:sectPr>
          <w:type w:val="continuous"/>
          <w:pgSz w:w="12320" w:h="18760"/>
          <w:pgMar w:top="1060" w:bottom="280" w:left="1400" w:right="1300"/>
          <w:cols w:num="2" w:equalWidth="off">
            <w:col w:w="4263" w:space="569"/>
            <w:col w:w="4788"/>
          </w:cols>
        </w:sectPr>
      </w:pPr>
      <w:r>
        <w:rPr>
          <w:rFonts w:cs="Times New Roman" w:hAnsi="Times New Roman" w:eastAsia="Times New Roman" w:ascii="Times New Roman"/>
          <w:color w:val="0E0E0E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E0E0E"/>
          <w:w w:val="9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E0E0E"/>
          <w:w w:val="11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02020"/>
          <w:w w:val="7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020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02020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00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25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75" w:lineRule="auto" w:line="255"/>
        <w:ind w:left="406" w:right="303"/>
      </w:pP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LAM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RAN</w:t>
      </w:r>
      <w:r>
        <w:rPr>
          <w:rFonts w:cs="Arial" w:hAnsi="Arial" w:eastAsia="Arial" w:ascii="Arial"/>
          <w:b/>
          <w:color w:val="121212"/>
          <w:spacing w:val="-8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AR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G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121212"/>
          <w:spacing w:val="19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RJ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AN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JIAN</w:t>
      </w:r>
      <w:r>
        <w:rPr>
          <w:rFonts w:cs="Arial" w:hAnsi="Arial" w:eastAsia="Arial" w:ascii="Arial"/>
          <w:b/>
          <w:color w:val="121212"/>
          <w:spacing w:val="2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KI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ERJ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121212"/>
          <w:spacing w:val="30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AH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UN</w:t>
      </w:r>
      <w:r>
        <w:rPr>
          <w:rFonts w:cs="Arial" w:hAnsi="Arial" w:eastAsia="Arial" w:ascii="Arial"/>
          <w:b/>
          <w:color w:val="121212"/>
          <w:spacing w:val="6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0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121212"/>
          <w:spacing w:val="0"/>
          <w:w w:val="112"/>
          <w:sz w:val="23"/>
          <w:szCs w:val="23"/>
        </w:rPr>
        <w:t>0</w:t>
      </w:r>
      <w:r>
        <w:rPr>
          <w:rFonts w:cs="Arial" w:hAnsi="Arial" w:eastAsia="Arial" w:ascii="Arial"/>
          <w:b/>
          <w:color w:val="121212"/>
          <w:spacing w:val="67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color w:val="121212"/>
          <w:spacing w:val="0"/>
          <w:w w:val="115"/>
          <w:sz w:val="23"/>
          <w:szCs w:val="23"/>
        </w:rPr>
        <w:t>E</w:t>
      </w:r>
      <w:r>
        <w:rPr>
          <w:rFonts w:cs="Arial" w:hAnsi="Arial" w:eastAsia="Arial" w:ascii="Arial"/>
          <w:b/>
          <w:color w:val="121212"/>
          <w:spacing w:val="0"/>
          <w:w w:val="110"/>
          <w:sz w:val="23"/>
          <w:szCs w:val="23"/>
        </w:rPr>
        <w:t>R</w:t>
      </w:r>
      <w:r>
        <w:rPr>
          <w:rFonts w:cs="Arial" w:hAnsi="Arial" w:eastAsia="Arial" w:ascii="Arial"/>
          <w:b/>
          <w:color w:val="121212"/>
          <w:spacing w:val="0"/>
          <w:w w:val="106"/>
          <w:sz w:val="23"/>
          <w:szCs w:val="23"/>
        </w:rPr>
        <w:t>U</w:t>
      </w:r>
      <w:r>
        <w:rPr>
          <w:rFonts w:cs="Arial" w:hAnsi="Arial" w:eastAsia="Arial" w:ascii="Arial"/>
          <w:b/>
          <w:color w:val="121212"/>
          <w:spacing w:val="0"/>
          <w:w w:val="102"/>
          <w:sz w:val="23"/>
          <w:szCs w:val="23"/>
        </w:rPr>
        <w:t>B</w:t>
      </w:r>
      <w:r>
        <w:rPr>
          <w:rFonts w:cs="Arial" w:hAnsi="Arial" w:eastAsia="Arial" w:ascii="Arial"/>
          <w:b/>
          <w:color w:val="121212"/>
          <w:spacing w:val="0"/>
          <w:w w:val="109"/>
          <w:sz w:val="23"/>
          <w:szCs w:val="23"/>
        </w:rPr>
        <w:t>AHAN</w:t>
      </w:r>
      <w:r>
        <w:rPr>
          <w:rFonts w:cs="Arial" w:hAnsi="Arial" w:eastAsia="Arial" w:ascii="Arial"/>
          <w:b/>
          <w:color w:val="121212"/>
          <w:spacing w:val="0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121212"/>
          <w:spacing w:val="0"/>
          <w:w w:val="100"/>
          <w:sz w:val="23"/>
          <w:szCs w:val="23"/>
        </w:rPr>
        <w:t>AD</w:t>
      </w:r>
      <w:r>
        <w:rPr>
          <w:rFonts w:cs="Arial" w:hAnsi="Arial" w:eastAsia="Arial" w:ascii="Arial"/>
          <w:b/>
          <w:color w:val="121212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b/>
          <w:color w:val="12121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07"/>
          <w:sz w:val="23"/>
          <w:szCs w:val="23"/>
        </w:rPr>
        <w:t>P</w:t>
      </w:r>
      <w:r>
        <w:rPr>
          <w:rFonts w:cs="Arial" w:hAnsi="Arial" w:eastAsia="Arial" w:ascii="Arial"/>
          <w:b/>
          <w:color w:val="121212"/>
          <w:spacing w:val="0"/>
          <w:w w:val="107"/>
          <w:sz w:val="23"/>
          <w:szCs w:val="23"/>
        </w:rPr>
        <w:t>E</w:t>
      </w:r>
      <w:r>
        <w:rPr>
          <w:rFonts w:cs="Arial" w:hAnsi="Arial" w:eastAsia="Arial" w:ascii="Arial"/>
          <w:b/>
          <w:color w:val="121212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b/>
          <w:color w:val="121212"/>
          <w:spacing w:val="0"/>
          <w:w w:val="107"/>
          <w:sz w:val="23"/>
          <w:szCs w:val="23"/>
        </w:rPr>
        <w:t>D</w:t>
      </w:r>
      <w:r>
        <w:rPr>
          <w:rFonts w:cs="Arial" w:hAnsi="Arial" w:eastAsia="Arial" w:ascii="Arial"/>
          <w:b/>
          <w:color w:val="121212"/>
          <w:spacing w:val="0"/>
          <w:w w:val="107"/>
          <w:sz w:val="23"/>
          <w:szCs w:val="23"/>
        </w:rPr>
        <w:t>AP</w:t>
      </w:r>
      <w:r>
        <w:rPr>
          <w:rFonts w:cs="Arial" w:hAnsi="Arial" w:eastAsia="Arial" w:ascii="Arial"/>
          <w:b/>
          <w:color w:val="121212"/>
          <w:spacing w:val="0"/>
          <w:w w:val="107"/>
          <w:sz w:val="23"/>
          <w:szCs w:val="23"/>
        </w:rPr>
        <w:t>A</w:t>
      </w:r>
      <w:r>
        <w:rPr>
          <w:rFonts w:cs="Arial" w:hAnsi="Arial" w:eastAsia="Arial" w:ascii="Arial"/>
          <w:b/>
          <w:color w:val="121212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b/>
          <w:color w:val="121212"/>
          <w:spacing w:val="0"/>
          <w:w w:val="107"/>
          <w:sz w:val="23"/>
          <w:szCs w:val="23"/>
        </w:rPr>
        <w:t>AN</w:t>
      </w:r>
      <w:r>
        <w:rPr>
          <w:rFonts w:cs="Arial" w:hAnsi="Arial" w:eastAsia="Arial" w:ascii="Arial"/>
          <w:b/>
          <w:color w:val="121212"/>
          <w:spacing w:val="23"/>
          <w:w w:val="107"/>
          <w:sz w:val="23"/>
          <w:szCs w:val="23"/>
        </w:rPr>
        <w:t> </w:t>
      </w:r>
      <w:r>
        <w:rPr>
          <w:rFonts w:cs="Arial" w:hAnsi="Arial" w:eastAsia="Arial" w:ascii="Arial"/>
          <w:b/>
          <w:color w:val="121212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121212"/>
          <w:spacing w:val="0"/>
          <w:w w:val="110"/>
          <w:sz w:val="23"/>
          <w:szCs w:val="23"/>
        </w:rPr>
        <w:t>AERAH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158"/>
      </w:pP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ala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3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121212"/>
          <w:spacing w:val="6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da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121212"/>
          <w:spacing w:val="14"/>
          <w:w w:val="112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nagi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ha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121212"/>
          <w:spacing w:val="41"/>
          <w:w w:val="112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da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1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3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22"/>
          <w:sz w:val="25"/>
          <w:szCs w:val="25"/>
        </w:rPr>
        <w:t>nin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1"/>
          <w:sz w:val="25"/>
          <w:szCs w:val="25"/>
        </w:rPr>
        <w:t>daka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7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ind w:left="1345" w:right="488"/>
      </w:pPr>
      <w:r>
        <w:rPr>
          <w:rFonts w:cs="Arial" w:hAnsi="Arial" w:eastAsia="Arial" w:ascii="Arial"/>
          <w:b/>
          <w:color w:val="121212"/>
          <w:spacing w:val="0"/>
          <w:w w:val="112"/>
          <w:sz w:val="19"/>
          <w:szCs w:val="19"/>
        </w:rPr>
        <w:t>Saaaran</w:t>
      </w:r>
      <w:r>
        <w:rPr>
          <w:rFonts w:cs="Arial" w:hAnsi="Arial" w:eastAsia="Arial" w:ascii="Arial"/>
          <w:b/>
          <w:color w:val="121212"/>
          <w:spacing w:val="0"/>
          <w:w w:val="112"/>
          <w:sz w:val="19"/>
          <w:szCs w:val="19"/>
        </w:rPr>
        <w:t>                                               </w:t>
      </w:r>
      <w:r>
        <w:rPr>
          <w:rFonts w:cs="Arial" w:hAnsi="Arial" w:eastAsia="Arial" w:ascii="Arial"/>
          <w:b/>
          <w:color w:val="121212"/>
          <w:spacing w:val="2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1"/>
          <w:szCs w:val="21"/>
        </w:rPr>
        <w:t>ln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1"/>
          <w:szCs w:val="21"/>
        </w:rPr>
        <w:t>lka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1"/>
          <w:szCs w:val="21"/>
        </w:rPr>
        <w:t>or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sz w:val="21"/>
          <w:szCs w:val="21"/>
        </w:rPr>
        <w:t>                                      </w:t>
      </w:r>
      <w:r>
        <w:rPr>
          <w:rFonts w:cs="Times New Roman" w:hAnsi="Times New Roman" w:eastAsia="Times New Roman" w:ascii="Times New Roman"/>
          <w:b/>
          <w:color w:val="121212"/>
          <w:spacing w:val="41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3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8"/>
          <w:position w:val="1"/>
          <w:sz w:val="21"/>
          <w:szCs w:val="21"/>
        </w:rPr>
        <w:t>arg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9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40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6"/>
      </w:pP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ain</w:t>
      </w:r>
      <w:r>
        <w:rPr>
          <w:rFonts w:cs="Times New Roman" w:hAnsi="Times New Roman" w:eastAsia="Times New Roman" w:ascii="Times New Roman"/>
          <w:color w:val="272727"/>
          <w:spacing w:val="0"/>
          <w:w w:val="12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5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21212"/>
          <w:spacing w:val="45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2121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72727"/>
          <w:spacing w:val="0"/>
          <w:w w:val="11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gih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49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Pi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21212"/>
          <w:spacing w:val="49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12121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2121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21212"/>
          <w:spacing w:val="10"/>
          <w:w w:val="1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/>
        <w:ind w:left="262"/>
      </w:pPr>
      <w:r>
        <w:rPr>
          <w:rFonts w:cs="Times New Roman" w:hAnsi="Times New Roman" w:eastAsia="Times New Roman" w:ascii="Times New Roman"/>
          <w:color w:val="121212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21212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21212"/>
          <w:w w:val="100"/>
          <w:sz w:val="20"/>
          <w:szCs w:val="20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12121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rah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22"/>
      </w:pP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18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72727"/>
          <w:spacing w:val="0"/>
          <w:w w:val="12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anan</w:t>
      </w:r>
      <w:r>
        <w:rPr>
          <w:rFonts w:cs="Times New Roman" w:hAnsi="Times New Roman" w:eastAsia="Times New Roman" w:ascii="Times New Roman"/>
          <w:color w:val="121212"/>
          <w:spacing w:val="56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2121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0"/>
          <w:szCs w:val="20"/>
        </w:rPr>
        <w:t>lili</w:t>
      </w:r>
      <w:r>
        <w:rPr>
          <w:rFonts w:cs="Times New Roman" w:hAnsi="Times New Roman" w:eastAsia="Times New Roman" w:ascii="Times New Roman"/>
          <w:color w:val="121212"/>
          <w:spacing w:val="-1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72727"/>
          <w:spacing w:val="0"/>
          <w:w w:val="11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color w:val="272727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6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5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5"/>
        <w:ind w:left="3500" w:right="5282"/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21212"/>
          <w:spacing w:val="0"/>
          <w:w w:val="95"/>
          <w:sz w:val="19"/>
          <w:szCs w:val="19"/>
        </w:rPr>
        <w:t>P2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29"/>
      </w:pP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72727"/>
          <w:spacing w:val="0"/>
          <w:w w:val="122"/>
          <w:position w:val="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17"/>
          <w:w w:val="12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72727"/>
          <w:spacing w:val="0"/>
          <w:w w:val="122"/>
          <w:position w:val="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53"/>
          <w:w w:val="12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21212"/>
          <w:spacing w:val="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position w:val="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position w:val="1"/>
          <w:sz w:val="20"/>
          <w:szCs w:val="20"/>
        </w:rPr>
        <w:t>ili</w:t>
      </w:r>
      <w:r>
        <w:rPr>
          <w:rFonts w:cs="Times New Roman" w:hAnsi="Times New Roman" w:eastAsia="Times New Roman" w:ascii="Times New Roman"/>
          <w:color w:val="121212"/>
          <w:spacing w:val="-1"/>
          <w:w w:val="11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72727"/>
          <w:spacing w:val="0"/>
          <w:w w:val="110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10"/>
          <w:position w:val="1"/>
          <w:sz w:val="20"/>
          <w:szCs w:val="20"/>
        </w:rPr>
        <w:t>              </w:t>
      </w:r>
      <w:r>
        <w:rPr>
          <w:rFonts w:cs="Times New Roman" w:hAnsi="Times New Roman" w:eastAsia="Times New Roman" w:ascii="Times New Roman"/>
          <w:color w:val="272727"/>
          <w:spacing w:val="4"/>
          <w:w w:val="11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72727"/>
          <w:spacing w:val="39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5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position w:val="0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3507" w:right="3815"/>
      </w:pPr>
      <w:r>
        <w:rPr>
          <w:rFonts w:cs="Times New Roman" w:hAnsi="Times New Roman" w:eastAsia="Times New Roman" w:ascii="Times New Roman"/>
          <w:color w:val="121212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121212"/>
          <w:spacing w:val="-1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72727"/>
          <w:spacing w:val="0"/>
          <w:w w:val="11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22"/>
      </w:pP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72727"/>
          <w:spacing w:val="0"/>
          <w:w w:val="12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72727"/>
          <w:spacing w:val="0"/>
          <w:w w:val="12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21212"/>
          <w:spacing w:val="57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5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oo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72727"/>
          <w:spacing w:val="0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272727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8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               </w:t>
      </w:r>
      <w:r>
        <w:rPr>
          <w:rFonts w:cs="Times New Roman" w:hAnsi="Times New Roman" w:eastAsia="Times New Roman" w:ascii="Times New Roman"/>
          <w:color w:val="12121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21212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/>
        <w:ind w:left="3535"/>
      </w:pPr>
      <w:r>
        <w:rPr>
          <w:rFonts w:cs="Times New Roman" w:hAnsi="Times New Roman" w:eastAsia="Times New Roman" w:ascii="Times New Roman"/>
          <w:color w:val="121212"/>
          <w:w w:val="9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21212"/>
          <w:w w:val="13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21212"/>
          <w:w w:val="130"/>
          <w:sz w:val="20"/>
          <w:szCs w:val="20"/>
        </w:rPr>
        <w:t>ku</w:t>
      </w:r>
      <w:r>
        <w:rPr>
          <w:rFonts w:cs="Times New Roman" w:hAnsi="Times New Roman" w:eastAsia="Times New Roman" w:ascii="Times New Roman"/>
          <w:color w:val="121212"/>
          <w:w w:val="12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21212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2121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72727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48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5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72727"/>
          <w:spacing w:val="0"/>
          <w:w w:val="132"/>
          <w:sz w:val="20"/>
          <w:szCs w:val="20"/>
        </w:rPr>
        <w:t>aan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72727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9"/>
          <w:szCs w:val="19"/>
        </w:rPr>
        <w:t>ba</w:t>
      </w:r>
      <w:r>
        <w:rPr>
          <w:rFonts w:cs="Arial" w:hAnsi="Arial" w:eastAsia="Arial" w:ascii="Arial"/>
          <w:color w:val="121212"/>
          <w:spacing w:val="0"/>
          <w:w w:val="100"/>
          <w:sz w:val="19"/>
          <w:szCs w:val="19"/>
        </w:rPr>
        <w:t>gi</w:t>
      </w:r>
      <w:r>
        <w:rPr>
          <w:rFonts w:cs="Arial" w:hAnsi="Arial" w:eastAsia="Arial" w:ascii="Arial"/>
          <w:color w:val="1212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21212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ib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3493" w:right="3718"/>
      </w:pPr>
      <w:r>
        <w:rPr>
          <w:rFonts w:cs="Times New Roman" w:hAnsi="Times New Roman" w:eastAsia="Times New Roman" w:ascii="Times New Roman"/>
          <w:color w:val="121212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72727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2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21212"/>
          <w:spacing w:val="8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2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45"/>
        <w:ind w:left="3529" w:right="177" w:hanging="13"/>
      </w:pPr>
      <w:r>
        <w:rPr>
          <w:rFonts w:cs="Times New Roman" w:hAnsi="Times New Roman" w:eastAsia="Times New Roman" w:ascii="Times New Roman"/>
          <w:color w:val="121212"/>
          <w:w w:val="10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21212"/>
          <w:w w:val="12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w w:val="12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w w:val="11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w w:val="128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w w:val="130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121212"/>
          <w:w w:val="13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72727"/>
          <w:w w:val="9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w w:val="14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46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PT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9"/>
          <w:szCs w:val="19"/>
        </w:rPr>
        <w:t>P2</w:t>
      </w:r>
      <w:r>
        <w:rPr>
          <w:rFonts w:cs="Arial" w:hAnsi="Arial" w:eastAsia="Arial" w:ascii="Arial"/>
          <w:color w:val="121212"/>
          <w:spacing w:val="0"/>
          <w:w w:val="100"/>
          <w:sz w:val="19"/>
          <w:szCs w:val="19"/>
        </w:rPr>
        <w:t>       </w:t>
      </w:r>
      <w:r>
        <w:rPr>
          <w:rFonts w:cs="Arial" w:hAnsi="Arial" w:eastAsia="Arial" w:ascii="Arial"/>
          <w:color w:val="121212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2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21212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98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13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5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29"/>
      </w:pPr>
      <w:r>
        <w:rPr>
          <w:rFonts w:cs="Times New Roman" w:hAnsi="Times New Roman" w:eastAsia="Times New Roman" w:ascii="Times New Roman"/>
          <w:color w:val="121212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21212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21212"/>
          <w:w w:val="14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21212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w w:val="122"/>
          <w:sz w:val="20"/>
          <w:szCs w:val="20"/>
        </w:rPr>
        <w:t>rim</w:t>
      </w:r>
      <w:r>
        <w:rPr>
          <w:rFonts w:cs="Times New Roman" w:hAnsi="Times New Roman" w:eastAsia="Times New Roman" w:ascii="Times New Roman"/>
          <w:color w:val="121212"/>
          <w:w w:val="13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72727"/>
          <w:w w:val="10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PT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21212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2121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9"/>
          <w:szCs w:val="19"/>
        </w:rPr>
        <w:t>P2</w:t>
      </w:r>
      <w:r>
        <w:rPr>
          <w:rFonts w:cs="Arial" w:hAnsi="Arial" w:eastAsia="Arial" w:ascii="Arial"/>
          <w:color w:val="1212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212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3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position w:val="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position w:val="1"/>
          <w:sz w:val="20"/>
          <w:szCs w:val="20"/>
        </w:rPr>
        <w:t>ib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1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121212"/>
          <w:spacing w:val="-1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72727"/>
          <w:spacing w:val="0"/>
          <w:w w:val="122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21212"/>
          <w:spacing w:val="0"/>
          <w:w w:val="122"/>
          <w:position w:val="0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121212"/>
          <w:spacing w:val="20"/>
          <w:w w:val="122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position w:val="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3487" w:right="5465"/>
      </w:pPr>
      <w:r>
        <w:rPr>
          <w:rFonts w:cs="Times New Roman" w:hAnsi="Times New Roman" w:eastAsia="Times New Roman" w:ascii="Times New Roman"/>
          <w:color w:val="121212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09"/>
      </w:pPr>
      <w:r>
        <w:rPr>
          <w:rFonts w:cs="Times New Roman" w:hAnsi="Times New Roman" w:eastAsia="Times New Roman" w:ascii="Times New Roman"/>
          <w:color w:val="121212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21212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21212"/>
          <w:w w:val="132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w w:val="130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121212"/>
          <w:w w:val="13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72727"/>
          <w:w w:val="11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26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                      </w:t>
      </w:r>
      <w:r>
        <w:rPr>
          <w:rFonts w:cs="Times New Roman" w:hAnsi="Times New Roman" w:eastAsia="Times New Roman" w:ascii="Times New Roman"/>
          <w:color w:val="12121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121212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5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2121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03"/>
      </w:pPr>
      <w:r>
        <w:rPr>
          <w:rFonts w:cs="Times New Roman" w:hAnsi="Times New Roman" w:eastAsia="Times New Roman" w:ascii="Times New Roman"/>
          <w:color w:val="121212"/>
          <w:w w:val="10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21212"/>
          <w:w w:val="126"/>
          <w:position w:val="1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121212"/>
          <w:w w:val="118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72727"/>
          <w:w w:val="128"/>
          <w:position w:val="1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w w:val="130"/>
          <w:position w:val="1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121212"/>
          <w:w w:val="132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72727"/>
          <w:w w:val="104"/>
          <w:position w:val="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w w:val="14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position w:val="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position w:val="1"/>
          <w:sz w:val="20"/>
          <w:szCs w:val="20"/>
        </w:rPr>
        <w:t>rti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3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51"/>
          <w:w w:val="123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72727"/>
          <w:spacing w:val="0"/>
          <w:w w:val="114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0"/>
          <w:szCs w:val="20"/>
        </w:rPr>
        <w:t>kl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18"/>
          <w:w w:val="114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color w:val="121212"/>
          <w:spacing w:val="24"/>
          <w:w w:val="114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0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position w:val="0"/>
          <w:sz w:val="21"/>
          <w:szCs w:val="21"/>
        </w:rPr>
        <w:t>6</w:t>
      </w:r>
      <w:r>
        <w:rPr>
          <w:rFonts w:cs="Times New Roman" w:hAnsi="Times New Roman" w:eastAsia="Times New Roman" w:ascii="Times New Roman"/>
          <w:color w:val="121212"/>
          <w:spacing w:val="51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position w:val="0"/>
          <w:sz w:val="20"/>
          <w:szCs w:val="20"/>
        </w:rPr>
        <w:t>kali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"/>
        <w:ind w:left="3493" w:right="5020"/>
      </w:pPr>
      <w:r>
        <w:rPr>
          <w:rFonts w:cs="Times New Roman" w:hAnsi="Times New Roman" w:eastAsia="Times New Roman" w:ascii="Times New Roman"/>
          <w:color w:val="121212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w w:val="123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121212"/>
          <w:w w:val="13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-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522"/>
      </w:pPr>
      <w:r>
        <w:rPr>
          <w:rFonts w:cs="Times New Roman" w:hAnsi="Times New Roman" w:eastAsia="Times New Roman" w:ascii="Times New Roman"/>
          <w:color w:val="121212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21212"/>
          <w:w w:val="121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21212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21212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21212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2121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36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rti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ban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37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kl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color w:val="121212"/>
          <w:spacing w:val="43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12121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0"/>
          <w:w w:val="117"/>
          <w:sz w:val="20"/>
          <w:szCs w:val="20"/>
        </w:rPr>
        <w:t>kali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3480" w:right="5027"/>
      </w:pPr>
      <w:r>
        <w:rPr>
          <w:rFonts w:cs="Times New Roman" w:hAnsi="Times New Roman" w:eastAsia="Times New Roman" w:ascii="Times New Roman"/>
          <w:color w:val="121212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w w:val="123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121212"/>
          <w:w w:val="13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w w:val="13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516"/>
      </w:pPr>
      <w:r>
        <w:rPr>
          <w:rFonts w:cs="Times New Roman" w:hAnsi="Times New Roman" w:eastAsia="Times New Roman" w:ascii="Times New Roman"/>
          <w:color w:val="121212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21212"/>
          <w:w w:val="125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21212"/>
          <w:w w:val="135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121212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72727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72727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72727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3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2121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55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tik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color w:val="121212"/>
          <w:spacing w:val="48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2121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21212"/>
          <w:spacing w:val="0"/>
          <w:w w:val="117"/>
          <w:sz w:val="20"/>
          <w:szCs w:val="20"/>
        </w:rPr>
        <w:t>kali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/>
        <w:ind w:left="3516"/>
      </w:pP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72727"/>
          <w:spacing w:val="0"/>
          <w:w w:val="12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121212"/>
          <w:spacing w:val="26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2121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20"/>
          <w:szCs w:val="20"/>
        </w:rPr>
        <w:t>Lain</w:t>
      </w:r>
      <w:r>
        <w:rPr>
          <w:rFonts w:cs="Times New Roman" w:hAnsi="Times New Roman" w:eastAsia="Times New Roman" w:ascii="Times New Roman"/>
          <w:color w:val="121212"/>
          <w:spacing w:val="-1"/>
          <w:w w:val="11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72727"/>
          <w:spacing w:val="0"/>
          <w:w w:val="11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40"/>
        <w:ind w:left="1257"/>
      </w:pP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2"/>
          <w:szCs w:val="22"/>
        </w:rPr>
        <w:t>gram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2"/>
          <w:szCs w:val="22"/>
        </w:rPr>
        <w:t>                                          </w:t>
      </w:r>
      <w:r>
        <w:rPr>
          <w:rFonts w:cs="Times New Roman" w:hAnsi="Times New Roman" w:eastAsia="Times New Roman" w:ascii="Times New Roman"/>
          <w:b/>
          <w:color w:val="121212"/>
          <w:spacing w:val="3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121212"/>
          <w:spacing w:val="0"/>
          <w:w w:val="114"/>
          <w:position w:val="-1"/>
          <w:sz w:val="19"/>
          <w:szCs w:val="19"/>
        </w:rPr>
        <w:t>K</w:t>
      </w:r>
      <w:r>
        <w:rPr>
          <w:rFonts w:cs="Arial" w:hAnsi="Arial" w:eastAsia="Arial" w:ascii="Arial"/>
          <w:b/>
          <w:color w:val="121212"/>
          <w:spacing w:val="0"/>
          <w:w w:val="114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color w:val="121212"/>
          <w:spacing w:val="0"/>
          <w:w w:val="114"/>
          <w:position w:val="-1"/>
          <w:sz w:val="19"/>
          <w:szCs w:val="19"/>
        </w:rPr>
        <w:t>gia</w:t>
      </w:r>
      <w:r>
        <w:rPr>
          <w:rFonts w:cs="Arial" w:hAnsi="Arial" w:eastAsia="Arial" w:ascii="Arial"/>
          <w:b/>
          <w:color w:val="121212"/>
          <w:spacing w:val="0"/>
          <w:w w:val="114"/>
          <w:position w:val="-1"/>
          <w:sz w:val="19"/>
          <w:szCs w:val="19"/>
        </w:rPr>
        <w:t>ta</w:t>
      </w:r>
      <w:r>
        <w:rPr>
          <w:rFonts w:cs="Arial" w:hAnsi="Arial" w:eastAsia="Arial" w:ascii="Arial"/>
          <w:b/>
          <w:color w:val="121212"/>
          <w:spacing w:val="0"/>
          <w:w w:val="114"/>
          <w:position w:val="-1"/>
          <w:sz w:val="19"/>
          <w:szCs w:val="19"/>
        </w:rPr>
        <w:t>n</w:t>
      </w:r>
      <w:r>
        <w:rPr>
          <w:rFonts w:cs="Arial" w:hAnsi="Arial" w:eastAsia="Arial" w:ascii="Arial"/>
          <w:b/>
          <w:color w:val="121212"/>
          <w:spacing w:val="0"/>
          <w:w w:val="114"/>
          <w:position w:val="-1"/>
          <w:sz w:val="19"/>
          <w:szCs w:val="19"/>
        </w:rPr>
        <w:t>                             </w:t>
      </w:r>
      <w:r>
        <w:rPr>
          <w:rFonts w:cs="Arial" w:hAnsi="Arial" w:eastAsia="Arial" w:ascii="Arial"/>
          <w:b/>
          <w:color w:val="121212"/>
          <w:spacing w:val="26"/>
          <w:w w:val="114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121212"/>
          <w:spacing w:val="0"/>
          <w:w w:val="126"/>
          <w:position w:val="-1"/>
          <w:sz w:val="19"/>
          <w:szCs w:val="19"/>
        </w:rPr>
        <w:t>Angar</w:t>
      </w:r>
      <w:r>
        <w:rPr>
          <w:rFonts w:cs="Arial" w:hAnsi="Arial" w:eastAsia="Arial" w:ascii="Arial"/>
          <w:b/>
          <w:color w:val="121212"/>
          <w:spacing w:val="-1"/>
          <w:w w:val="126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color w:val="121212"/>
          <w:spacing w:val="0"/>
          <w:w w:val="126"/>
          <w:position w:val="-1"/>
          <w:sz w:val="19"/>
          <w:szCs w:val="19"/>
        </w:rPr>
        <w:t>n</w:t>
      </w:r>
      <w:r>
        <w:rPr>
          <w:rFonts w:cs="Arial" w:hAnsi="Arial" w:eastAsia="Arial" w:ascii="Arial"/>
          <w:b/>
          <w:color w:val="121212"/>
          <w:spacing w:val="0"/>
          <w:w w:val="126"/>
          <w:position w:val="-1"/>
          <w:sz w:val="19"/>
          <w:szCs w:val="19"/>
        </w:rPr>
        <w:t>           </w:t>
      </w:r>
      <w:r>
        <w:rPr>
          <w:rFonts w:cs="Arial" w:hAnsi="Arial" w:eastAsia="Arial" w:ascii="Arial"/>
          <w:b/>
          <w:color w:val="121212"/>
          <w:spacing w:val="7"/>
          <w:w w:val="12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2"/>
          <w:position w:val="-1"/>
          <w:sz w:val="21"/>
          <w:szCs w:val="21"/>
        </w:rPr>
        <w:t>Ke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40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2"/>
          <w:position w:val="-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7" w:hRule="exact"/>
        </w:trPr>
        <w:tc>
          <w:tcPr>
            <w:tcW w:w="3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2"/>
              <w:ind w:left="40"/>
            </w:pP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Pr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gr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am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color w:val="121212"/>
                <w:spacing w:val="3"/>
                <w:w w:val="12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nin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tan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position w:val="1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color w:val="121212"/>
                <w:spacing w:val="35"/>
                <w:w w:val="120"/>
                <w:position w:val="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7"/>
                <w:position w:val="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32"/>
                <w:position w:val="0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5"/>
              <w:ind w:left="114"/>
            </w:pPr>
            <w:r>
              <w:rPr>
                <w:rFonts w:cs="Times New Roman" w:hAnsi="Times New Roman" w:eastAsia="Times New Roman" w:ascii="Times New Roman"/>
                <w:color w:val="121212"/>
                <w:w w:val="8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121212"/>
                <w:w w:val="13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21212"/>
                <w:w w:val="154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121212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w w:val="13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21212"/>
                <w:w w:val="134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121212"/>
                <w:w w:val="118"/>
                <w:sz w:val="20"/>
                <w:szCs w:val="20"/>
              </w:rPr>
              <w:t>ifik</w:t>
            </w:r>
            <w:r>
              <w:rPr>
                <w:rFonts w:cs="Times New Roman" w:hAnsi="Times New Roman" w:eastAsia="Times New Roman" w:ascii="Times New Roman"/>
                <w:color w:val="121212"/>
                <w:spacing w:val="-1"/>
                <w:w w:val="118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6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gih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11"/>
                <w:w w:val="12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2"/>
                <w:sz w:val="20"/>
                <w:szCs w:val="20"/>
              </w:rPr>
              <w:t>Pi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3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34"/>
                <w:sz w:val="20"/>
                <w:szCs w:val="20"/>
              </w:rPr>
              <w:t>tan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7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5"/>
              <w:ind w:left="82"/>
            </w:pPr>
            <w:r>
              <w:rPr>
                <w:rFonts w:cs="Times New Roman" w:hAnsi="Times New Roman" w:eastAsia="Times New Roman" w:ascii="Times New Roman"/>
                <w:color w:val="121212"/>
                <w:w w:val="103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21212"/>
                <w:w w:val="117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272727"/>
                <w:w w:val="10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5"/>
              <w:ind w:left="412"/>
            </w:pPr>
            <w:r>
              <w:rPr>
                <w:rFonts w:cs="Times New Roman" w:hAnsi="Times New Roman" w:eastAsia="Times New Roman" w:ascii="Times New Roman"/>
                <w:color w:val="121212"/>
                <w:w w:val="111"/>
                <w:sz w:val="20"/>
                <w:szCs w:val="20"/>
              </w:rPr>
              <w:t>62</w:t>
            </w:r>
            <w:r>
              <w:rPr>
                <w:rFonts w:cs="Times New Roman" w:hAnsi="Times New Roman" w:eastAsia="Times New Roman" w:ascii="Times New Roman"/>
                <w:color w:val="272727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21212"/>
                <w:w w:val="137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121212"/>
                <w:w w:val="124"/>
                <w:sz w:val="20"/>
                <w:szCs w:val="20"/>
              </w:rPr>
              <w:t>93</w:t>
            </w:r>
            <w:r>
              <w:rPr>
                <w:rFonts w:cs="Times New Roman" w:hAnsi="Times New Roman" w:eastAsia="Times New Roman" w:ascii="Times New Roman"/>
                <w:color w:val="272727"/>
                <w:w w:val="10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21212"/>
                <w:w w:val="13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21212"/>
                <w:w w:val="13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21212"/>
                <w:w w:val="12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  <w:tr>
        <w:trPr>
          <w:trHeight w:val="658" w:hRule="exact"/>
        </w:trPr>
        <w:tc>
          <w:tcPr>
            <w:tcW w:w="3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00"/>
              <w:ind w:left="40"/>
            </w:pP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color w:val="121212"/>
                <w:spacing w:val="31"/>
                <w:w w:val="12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3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7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4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32"/>
                <w:sz w:val="20"/>
                <w:szCs w:val="20"/>
              </w:rPr>
              <w:t>aan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"/>
              <w:ind w:left="40"/>
            </w:pPr>
            <w:r>
              <w:rPr>
                <w:rFonts w:cs="Times New Roman" w:hAnsi="Times New Roman" w:eastAsia="Times New Roman" w:ascii="Times New Roman"/>
                <w:color w:val="121212"/>
                <w:w w:val="95"/>
                <w:sz w:val="20"/>
                <w:szCs w:val="20"/>
              </w:rPr>
              <w:t>K</w:t>
            </w:r>
            <w:r>
              <w:rPr>
                <w:rFonts w:cs="Times New Roman" w:hAnsi="Times New Roman" w:eastAsia="Times New Roman" w:ascii="Times New Roman"/>
                <w:color w:val="121212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w w:val="130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color w:val="121212"/>
                <w:w w:val="132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21212"/>
                <w:w w:val="124"/>
                <w:sz w:val="20"/>
                <w:szCs w:val="20"/>
              </w:rPr>
              <w:t>gan</w:t>
            </w:r>
            <w:r>
              <w:rPr>
                <w:rFonts w:cs="Times New Roman" w:hAnsi="Times New Roman" w:eastAsia="Times New Roman" w:ascii="Times New Roman"/>
                <w:color w:val="1212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9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4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4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8"/>
                <w:sz w:val="20"/>
                <w:szCs w:val="20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14"/>
            </w:pPr>
            <w:r>
              <w:rPr>
                <w:rFonts w:cs="Times New Roman" w:hAnsi="Times New Roman" w:eastAsia="Times New Roman" w:ascii="Times New Roman"/>
                <w:color w:val="121212"/>
                <w:w w:val="10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21212"/>
                <w:w w:val="13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21212"/>
                <w:w w:val="71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121212"/>
                <w:w w:val="135"/>
                <w:sz w:val="20"/>
                <w:szCs w:val="20"/>
              </w:rPr>
              <w:t>ak</w:t>
            </w:r>
            <w:r>
              <w:rPr>
                <w:rFonts w:cs="Times New Roman" w:hAnsi="Times New Roman" w:eastAsia="Times New Roman" w:ascii="Times New Roman"/>
                <w:color w:val="121212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9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4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4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8"/>
                <w:sz w:val="20"/>
                <w:szCs w:val="20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10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14"/>
            </w:pP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3"/>
                <w:sz w:val="20"/>
                <w:szCs w:val="20"/>
              </w:rPr>
              <w:t>Pe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3"/>
                <w:sz w:val="20"/>
                <w:szCs w:val="20"/>
              </w:rPr>
              <w:t>ni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3"/>
                <w:sz w:val="20"/>
                <w:szCs w:val="20"/>
              </w:rPr>
              <w:t>nd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3"/>
                <w:sz w:val="20"/>
                <w:szCs w:val="20"/>
              </w:rPr>
              <w:t>akan</w:t>
            </w:r>
            <w:r>
              <w:rPr>
                <w:rFonts w:cs="Times New Roman" w:hAnsi="Times New Roman" w:eastAsia="Times New Roman" w:ascii="Times New Roman"/>
                <w:color w:val="121212"/>
                <w:spacing w:val="18"/>
                <w:w w:val="123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3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82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35"/>
                <w:sz w:val="20"/>
                <w:szCs w:val="20"/>
              </w:rPr>
              <w:t>ak</w:t>
            </w:r>
            <w:r>
              <w:rPr>
                <w:rFonts w:cs="Times New Roman" w:hAnsi="Times New Roman" w:eastAsia="Times New Roman" w:ascii="Times New Roman"/>
                <w:color w:val="121212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4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4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1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4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8"/>
                <w:sz w:val="20"/>
                <w:szCs w:val="20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82"/>
            </w:pPr>
            <w:r>
              <w:rPr>
                <w:rFonts w:cs="Times New Roman" w:hAnsi="Times New Roman" w:eastAsia="Times New Roman" w:ascii="Times New Roman"/>
                <w:color w:val="121212"/>
                <w:w w:val="10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21212"/>
                <w:w w:val="117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272727"/>
                <w:w w:val="10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14" w:right="-31"/>
            </w:pPr>
            <w:r>
              <w:rPr>
                <w:rFonts w:cs="Times New Roman" w:hAnsi="Times New Roman" w:eastAsia="Times New Roman" w:ascii="Times New Roman"/>
                <w:color w:val="121212"/>
                <w:w w:val="72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121212"/>
                <w:w w:val="14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21212"/>
                <w:w w:val="12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72727"/>
                <w:w w:val="9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21212"/>
                <w:w w:val="137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272727"/>
                <w:w w:val="124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121212"/>
                <w:w w:val="12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21212"/>
                <w:w w:val="10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21212"/>
                <w:w w:val="14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21212"/>
                <w:w w:val="12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21212"/>
                <w:w w:val="11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  <w:tr>
        <w:trPr>
          <w:trHeight w:val="389" w:hRule="exact"/>
        </w:trPr>
        <w:tc>
          <w:tcPr>
            <w:tcW w:w="3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56"/>
              <w:ind w:left="114"/>
            </w:pP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1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272727"/>
                <w:spacing w:val="0"/>
                <w:w w:val="121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1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1"/>
                <w:sz w:val="20"/>
                <w:szCs w:val="20"/>
              </w:rPr>
              <w:t>ar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21"/>
                <w:sz w:val="20"/>
                <w:szCs w:val="20"/>
              </w:rPr>
              <w:t>an</w:t>
            </w:r>
            <w:r>
              <w:rPr>
                <w:rFonts w:cs="Times New Roman" w:hAnsi="Times New Roman" w:eastAsia="Times New Roman" w:ascii="Times New Roman"/>
                <w:color w:val="121212"/>
                <w:spacing w:val="25"/>
                <w:w w:val="12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0"/>
                <w:sz w:val="20"/>
                <w:szCs w:val="20"/>
              </w:rPr>
              <w:t>PT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12121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21212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121212"/>
                <w:spacing w:val="0"/>
                <w:w w:val="100"/>
                <w:sz w:val="19"/>
                <w:szCs w:val="19"/>
              </w:rPr>
              <w:t>P2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2"/>
              <w:ind w:left="82"/>
            </w:pPr>
            <w:r>
              <w:rPr>
                <w:rFonts w:cs="Times New Roman" w:hAnsi="Times New Roman" w:eastAsia="Times New Roman" w:ascii="Times New Roman"/>
                <w:color w:val="121212"/>
                <w:w w:val="103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121212"/>
                <w:w w:val="124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272727"/>
                <w:w w:val="9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2"/>
              <w:ind w:left="124"/>
            </w:pPr>
            <w:r>
              <w:rPr>
                <w:rFonts w:cs="Times New Roman" w:hAnsi="Times New Roman" w:eastAsia="Times New Roman" w:ascii="Times New Roman"/>
                <w:color w:val="121212"/>
                <w:w w:val="65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272727"/>
                <w:w w:val="14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21212"/>
                <w:w w:val="13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21212"/>
                <w:w w:val="12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21212"/>
                <w:w w:val="104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272727"/>
                <w:w w:val="14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21212"/>
                <w:w w:val="130"/>
                <w:sz w:val="20"/>
                <w:szCs w:val="20"/>
              </w:rPr>
              <w:t>30</w:t>
            </w:r>
            <w:r>
              <w:rPr>
                <w:rFonts w:cs="Times New Roman" w:hAnsi="Times New Roman" w:eastAsia="Times New Roman" w:ascii="Times New Roman"/>
                <w:color w:val="121212"/>
                <w:w w:val="117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272727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21212"/>
                <w:w w:val="13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121212"/>
                <w:w w:val="124"/>
                <w:sz w:val="20"/>
                <w:szCs w:val="20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left"/>
        <w:spacing w:before="36" w:lineRule="exact" w:line="260"/>
        <w:ind w:left="5656"/>
      </w:pP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72727"/>
          <w:spacing w:val="0"/>
          <w:w w:val="114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14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1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72727"/>
          <w:spacing w:val="0"/>
          <w:w w:val="114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72727"/>
          <w:spacing w:val="0"/>
          <w:w w:val="114"/>
          <w:position w:val="1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color w:val="272727"/>
          <w:spacing w:val="37"/>
          <w:w w:val="114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59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50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3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72727"/>
          <w:spacing w:val="0"/>
          <w:w w:val="118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72727"/>
          <w:spacing w:val="7"/>
          <w:w w:val="100"/>
          <w:position w:val="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272727"/>
          <w:spacing w:val="0"/>
          <w:w w:val="81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21212"/>
          <w:spacing w:val="0"/>
          <w:w w:val="95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272727"/>
          <w:spacing w:val="0"/>
          <w:w w:val="95"/>
          <w:position w:val="1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21212"/>
          <w:spacing w:val="0"/>
          <w:w w:val="95"/>
          <w:position w:val="1"/>
          <w:sz w:val="24"/>
          <w:szCs w:val="24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1" w:lineRule="exact" w:line="200"/>
        <w:sectPr>
          <w:pgSz w:w="12320" w:h="18760"/>
          <w:pgMar w:top="1600" w:bottom="280" w:left="1420" w:right="1340"/>
        </w:sectPr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41"/>
        <w:ind w:left="1363" w:right="1245"/>
      </w:pPr>
      <w:r>
        <w:rPr>
          <w:rFonts w:cs="Courier New" w:hAnsi="Courier New" w:eastAsia="Courier New" w:ascii="Courier New"/>
          <w:color w:val="121212"/>
          <w:w w:val="90"/>
          <w:sz w:val="24"/>
          <w:szCs w:val="24"/>
        </w:rPr>
        <w:t>P</w:t>
      </w:r>
      <w:r>
        <w:rPr>
          <w:rFonts w:cs="Courier New" w:hAnsi="Courier New" w:eastAsia="Courier New" w:ascii="Courier New"/>
          <w:color w:val="272727"/>
          <w:w w:val="45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21212"/>
          <w:w w:val="118"/>
          <w:sz w:val="24"/>
          <w:szCs w:val="24"/>
        </w:rPr>
        <w:t>HA</w:t>
      </w:r>
      <w:r>
        <w:rPr>
          <w:rFonts w:cs="Courier New" w:hAnsi="Courier New" w:eastAsia="Courier New" w:ascii="Courier New"/>
          <w:color w:val="121212"/>
          <w:w w:val="109"/>
          <w:sz w:val="24"/>
          <w:szCs w:val="24"/>
        </w:rPr>
        <w:t>K</w:t>
      </w:r>
      <w:r>
        <w:rPr>
          <w:rFonts w:cs="Courier New" w:hAnsi="Courier New" w:eastAsia="Courier New" w:ascii="Courier New"/>
          <w:color w:val="272727"/>
          <w:w w:val="159"/>
          <w:sz w:val="24"/>
          <w:szCs w:val="24"/>
        </w:rPr>
        <w:t>K</w:t>
      </w:r>
      <w:r>
        <w:rPr>
          <w:rFonts w:cs="Courier New" w:hAnsi="Courier New" w:eastAsia="Courier New" w:ascii="Courier New"/>
          <w:color w:val="272727"/>
          <w:w w:val="104"/>
          <w:sz w:val="24"/>
          <w:szCs w:val="24"/>
        </w:rPr>
        <w:t>E</w:t>
      </w:r>
      <w:r>
        <w:rPr>
          <w:rFonts w:cs="Courier New" w:hAnsi="Courier New" w:eastAsia="Courier New" w:ascii="Courier New"/>
          <w:color w:val="121212"/>
          <w:w w:val="122"/>
          <w:sz w:val="24"/>
          <w:szCs w:val="24"/>
        </w:rPr>
        <w:t>DU</w:t>
      </w:r>
      <w:r>
        <w:rPr>
          <w:rFonts w:cs="Courier New" w:hAnsi="Courier New" w:eastAsia="Courier New" w:ascii="Courier New"/>
          <w:color w:val="272727"/>
          <w:w w:val="104"/>
          <w:sz w:val="24"/>
          <w:szCs w:val="24"/>
        </w:rPr>
        <w:t>A</w:t>
      </w:r>
      <w:r>
        <w:rPr>
          <w:rFonts w:cs="Courier New" w:hAnsi="Courier New" w:eastAsia="Courier New" w:ascii="Courier New"/>
          <w:color w:val="00000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400"/>
        <w:ind w:left="74" w:right="-44"/>
      </w:pPr>
      <w:r>
        <w:pict>
          <v:shape type="#_x0000_t75" style="position:absolute;margin-left:150.563pt;margin-top:-48.7638pt;width:56.2976pt;height:56.2735pt;mso-position-horizontal-relative:page;mso-position-vertical-relative:paragraph;z-index:-3065">
            <v:imagedata o:title="" r:id="rId65"/>
          </v:shape>
        </w:pic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3"/>
          <w:szCs w:val="23"/>
        </w:rPr>
        <w:t>RIKE</w:t>
      </w:r>
      <w:r>
        <w:rPr>
          <w:rFonts w:cs="Times New Roman" w:hAnsi="Times New Roman" w:eastAsia="Times New Roman" w:ascii="Times New Roman"/>
          <w:b/>
          <w:color w:val="121212"/>
          <w:spacing w:val="1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121212"/>
          <w:spacing w:val="0"/>
          <w:w w:val="74"/>
          <w:position w:val="-1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121212"/>
          <w:spacing w:val="0"/>
          <w:w w:val="74"/>
          <w:position w:val="-1"/>
          <w:sz w:val="23"/>
          <w:szCs w:val="23"/>
        </w:rPr>
        <w:t>           </w:t>
      </w:r>
      <w:r>
        <w:rPr>
          <w:rFonts w:cs="Malgun Gothic" w:hAnsi="Malgun Gothic" w:eastAsia="Malgun Gothic" w:ascii="Malgun Gothic"/>
          <w:color w:val="121212"/>
          <w:spacing w:val="17"/>
          <w:w w:val="74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32"/>
          <w:szCs w:val="32"/>
        </w:rPr>
        <w:t>os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25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5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5"/>
          <w:position w:val="-1"/>
          <w:sz w:val="23"/>
          <w:szCs w:val="23"/>
        </w:rPr>
        <w:t>MM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lineRule="exact" w:line="240"/>
        <w:ind w:left="663" w:right="571"/>
      </w:pPr>
      <w:r>
        <w:rPr>
          <w:rFonts w:cs="Courier New" w:hAnsi="Courier New" w:eastAsia="Courier New" w:ascii="Courier New"/>
          <w:color w:val="121212"/>
          <w:w w:val="77"/>
          <w:position w:val="2"/>
          <w:sz w:val="24"/>
          <w:szCs w:val="24"/>
        </w:rPr>
        <w:t>NI</w:t>
      </w:r>
      <w:r>
        <w:rPr>
          <w:rFonts w:cs="Courier New" w:hAnsi="Courier New" w:eastAsia="Courier New" w:ascii="Courier New"/>
          <w:color w:val="121212"/>
          <w:w w:val="104"/>
          <w:position w:val="2"/>
          <w:sz w:val="24"/>
          <w:szCs w:val="24"/>
        </w:rPr>
        <w:t>P</w:t>
      </w:r>
      <w:r>
        <w:rPr>
          <w:rFonts w:cs="Courier New" w:hAnsi="Courier New" w:eastAsia="Courier New" w:ascii="Courier New"/>
          <w:color w:val="272727"/>
          <w:w w:val="31"/>
          <w:position w:val="2"/>
          <w:sz w:val="24"/>
          <w:szCs w:val="24"/>
        </w:rPr>
        <w:t>.</w:t>
      </w:r>
      <w:r>
        <w:rPr>
          <w:rFonts w:cs="Courier New" w:hAnsi="Courier New" w:eastAsia="Courier New" w:ascii="Courier New"/>
          <w:color w:val="272727"/>
          <w:spacing w:val="-20"/>
          <w:w w:val="100"/>
          <w:position w:val="2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21212"/>
          <w:spacing w:val="0"/>
          <w:w w:val="54"/>
          <w:position w:val="2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21212"/>
          <w:spacing w:val="0"/>
          <w:w w:val="104"/>
          <w:position w:val="2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21212"/>
          <w:spacing w:val="0"/>
          <w:w w:val="95"/>
          <w:position w:val="2"/>
          <w:sz w:val="24"/>
          <w:szCs w:val="24"/>
        </w:rPr>
        <w:t>750</w:t>
      </w:r>
      <w:r>
        <w:rPr>
          <w:rFonts w:cs="Courier New" w:hAnsi="Courier New" w:eastAsia="Courier New" w:ascii="Courier New"/>
          <w:color w:val="121212"/>
          <w:spacing w:val="13"/>
          <w:w w:val="100"/>
          <w:position w:val="2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21212"/>
          <w:spacing w:val="0"/>
          <w:w w:val="81"/>
          <w:position w:val="2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21212"/>
          <w:spacing w:val="0"/>
          <w:w w:val="95"/>
          <w:position w:val="2"/>
          <w:sz w:val="24"/>
          <w:szCs w:val="24"/>
        </w:rPr>
        <w:t>8</w:t>
      </w:r>
      <w:r>
        <w:rPr>
          <w:rFonts w:cs="Courier New" w:hAnsi="Courier New" w:eastAsia="Courier New" w:ascii="Courier New"/>
          <w:color w:val="121212"/>
          <w:spacing w:val="0"/>
          <w:w w:val="86"/>
          <w:position w:val="2"/>
          <w:sz w:val="24"/>
          <w:szCs w:val="24"/>
        </w:rPr>
        <w:t>1</w:t>
      </w:r>
      <w:r>
        <w:rPr>
          <w:rFonts w:cs="Courier New" w:hAnsi="Courier New" w:eastAsia="Courier New" w:ascii="Courier New"/>
          <w:color w:val="272727"/>
          <w:spacing w:val="0"/>
          <w:w w:val="104"/>
          <w:position w:val="2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21212"/>
          <w:spacing w:val="0"/>
          <w:w w:val="95"/>
          <w:position w:val="2"/>
          <w:sz w:val="24"/>
          <w:szCs w:val="24"/>
        </w:rPr>
        <w:t>9</w:t>
      </w:r>
      <w:r>
        <w:rPr>
          <w:rFonts w:cs="Courier New" w:hAnsi="Courier New" w:eastAsia="Courier New" w:ascii="Courier New"/>
          <w:color w:val="272727"/>
          <w:spacing w:val="0"/>
          <w:w w:val="95"/>
          <w:position w:val="2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21212"/>
          <w:spacing w:val="0"/>
          <w:w w:val="95"/>
          <w:position w:val="2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21212"/>
          <w:spacing w:val="0"/>
          <w:w w:val="86"/>
          <w:position w:val="2"/>
          <w:sz w:val="24"/>
          <w:szCs w:val="24"/>
        </w:rPr>
        <w:t>1</w:t>
      </w:r>
      <w:r>
        <w:rPr>
          <w:rFonts w:cs="Courier New" w:hAnsi="Courier New" w:eastAsia="Courier New" w:ascii="Courier New"/>
          <w:color w:val="272727"/>
          <w:spacing w:val="0"/>
          <w:w w:val="100"/>
          <w:position w:val="2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21212"/>
          <w:spacing w:val="0"/>
          <w:w w:val="100"/>
          <w:position w:val="2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21212"/>
          <w:spacing w:val="0"/>
          <w:w w:val="95"/>
          <w:position w:val="2"/>
          <w:sz w:val="24"/>
          <w:szCs w:val="24"/>
        </w:rPr>
        <w:t>0</w:t>
      </w:r>
      <w:r>
        <w:rPr>
          <w:rFonts w:cs="Courier New" w:hAnsi="Courier New" w:eastAsia="Courier New" w:ascii="Courier New"/>
          <w:color w:val="272727"/>
          <w:spacing w:val="0"/>
          <w:w w:val="81"/>
          <w:position w:val="2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41"/>
        <w:ind w:left="1376" w:right="1652"/>
      </w:pPr>
      <w:r>
        <w:br w:type="column"/>
      </w:r>
      <w:r>
        <w:rPr>
          <w:rFonts w:cs="Courier New" w:hAnsi="Courier New" w:eastAsia="Courier New" w:ascii="Courier New"/>
          <w:color w:val="121212"/>
          <w:w w:val="90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21212"/>
          <w:w w:val="45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21212"/>
          <w:w w:val="115"/>
          <w:sz w:val="24"/>
          <w:szCs w:val="24"/>
        </w:rPr>
        <w:t>HA</w:t>
      </w:r>
      <w:r>
        <w:rPr>
          <w:rFonts w:cs="Courier New" w:hAnsi="Courier New" w:eastAsia="Courier New" w:ascii="Courier New"/>
          <w:color w:val="121212"/>
          <w:w w:val="113"/>
          <w:sz w:val="24"/>
          <w:szCs w:val="24"/>
        </w:rPr>
        <w:t>K</w:t>
      </w:r>
      <w:r>
        <w:rPr>
          <w:rFonts w:cs="Courier New" w:hAnsi="Courier New" w:eastAsia="Courier New" w:ascii="Courier New"/>
          <w:color w:val="121212"/>
          <w:spacing w:val="-65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21212"/>
          <w:spacing w:val="0"/>
          <w:w w:val="90"/>
          <w:sz w:val="24"/>
          <w:szCs w:val="24"/>
        </w:rPr>
        <w:t>P</w:t>
      </w:r>
      <w:r>
        <w:rPr>
          <w:rFonts w:cs="Courier New" w:hAnsi="Courier New" w:eastAsia="Courier New" w:ascii="Courier New"/>
          <w:color w:val="121212"/>
          <w:spacing w:val="0"/>
          <w:w w:val="104"/>
          <w:sz w:val="24"/>
          <w:szCs w:val="24"/>
        </w:rPr>
        <w:t>ERT</w:t>
      </w:r>
      <w:r>
        <w:rPr>
          <w:rFonts w:cs="Courier New" w:hAnsi="Courier New" w:eastAsia="Courier New" w:ascii="Courier New"/>
          <w:color w:val="121212"/>
          <w:spacing w:val="0"/>
          <w:w w:val="100"/>
          <w:sz w:val="24"/>
          <w:szCs w:val="24"/>
        </w:rPr>
        <w:t>A</w:t>
      </w:r>
      <w:r>
        <w:rPr>
          <w:rFonts w:cs="Courier New" w:hAnsi="Courier New" w:eastAsia="Courier New" w:ascii="Courier New"/>
          <w:color w:val="121212"/>
          <w:spacing w:val="0"/>
          <w:w w:val="136"/>
          <w:sz w:val="24"/>
          <w:szCs w:val="24"/>
        </w:rPr>
        <w:t>M</w:t>
      </w:r>
      <w:r>
        <w:rPr>
          <w:rFonts w:cs="Courier New" w:hAnsi="Courier New" w:eastAsia="Courier New" w:ascii="Courier New"/>
          <w:color w:val="121212"/>
          <w:spacing w:val="0"/>
          <w:w w:val="109"/>
          <w:sz w:val="24"/>
          <w:szCs w:val="24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83.7917pt;height:27.4824pt">
            <v:imagedata o:title="" r:id="rId6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before="64" w:lineRule="exact" w:line="320"/>
        <w:ind w:left="1859"/>
      </w:pPr>
      <w:r>
        <w:pict>
          <v:shape type="#_x0000_t75" style="position:absolute;margin-left:411.103pt;margin-top:-34.0397pt;width:39.2774pt;height:20.939pt;mso-position-horizontal-relative:page;mso-position-vertical-relative:paragraph;z-index:-3066">
            <v:imagedata o:title="" r:id="rId67"/>
          </v:shape>
        </w:pict>
      </w:r>
      <w:r>
        <w:rPr>
          <w:rFonts w:cs="Malgun Gothic" w:hAnsi="Malgun Gothic" w:eastAsia="Malgun Gothic" w:ascii="Malgun Gothic"/>
          <w:color w:val="132A90"/>
          <w:spacing w:val="0"/>
          <w:w w:val="600"/>
          <w:position w:val="-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00"/>
        <w:ind w:left="185" w:right="469"/>
      </w:pP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BY</w:t>
      </w:r>
      <w:r>
        <w:rPr>
          <w:rFonts w:cs="Times New Roman" w:hAnsi="Times New Roman" w:eastAsia="Times New Roman" w:ascii="Times New Roman"/>
          <w:b/>
          <w:color w:val="121212"/>
          <w:spacing w:val="31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BEN</w:t>
      </w:r>
      <w:r>
        <w:rPr>
          <w:rFonts w:cs="Times New Roman" w:hAnsi="Times New Roman" w:eastAsia="Times New Roman" w:ascii="Times New Roman"/>
          <w:b/>
          <w:color w:val="121212"/>
          <w:spacing w:val="-1"/>
          <w:w w:val="100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b/>
          <w:color w:val="121212"/>
          <w:spacing w:val="53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AMIN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121212"/>
          <w:spacing w:val="48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00"/>
          <w:position w:val="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color w:val="121212"/>
          <w:spacing w:val="55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3"/>
          <w:position w:val="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117"/>
          <w:position w:val="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21212"/>
          <w:spacing w:val="0"/>
          <w:w w:val="95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center"/>
        <w:spacing w:before="5"/>
        <w:ind w:left="813" w:right="1116"/>
        <w:sectPr>
          <w:type w:val="continuous"/>
          <w:pgSz w:w="12320" w:h="18760"/>
          <w:pgMar w:top="1060" w:bottom="280" w:left="1420" w:right="1340"/>
          <w:cols w:num="2" w:equalWidth="off">
            <w:col w:w="4263" w:space="340"/>
            <w:col w:w="4957"/>
          </w:cols>
        </w:sectPr>
      </w:pPr>
      <w:r>
        <w:rPr>
          <w:rFonts w:cs="Courier New" w:hAnsi="Courier New" w:eastAsia="Courier New" w:ascii="Courier New"/>
          <w:color w:val="121212"/>
          <w:w w:val="104"/>
          <w:sz w:val="24"/>
          <w:szCs w:val="24"/>
        </w:rPr>
        <w:t>N</w:t>
      </w:r>
      <w:r>
        <w:rPr>
          <w:rFonts w:cs="Courier New" w:hAnsi="Courier New" w:eastAsia="Courier New" w:ascii="Courier New"/>
          <w:color w:val="272727"/>
          <w:w w:val="50"/>
          <w:sz w:val="24"/>
          <w:szCs w:val="24"/>
        </w:rPr>
        <w:t>I</w:t>
      </w:r>
      <w:r>
        <w:rPr>
          <w:rFonts w:cs="Courier New" w:hAnsi="Courier New" w:eastAsia="Courier New" w:ascii="Courier New"/>
          <w:color w:val="121212"/>
          <w:w w:val="104"/>
          <w:sz w:val="24"/>
          <w:szCs w:val="24"/>
        </w:rPr>
        <w:t>P</w:t>
      </w:r>
      <w:r>
        <w:rPr>
          <w:rFonts w:cs="Courier New" w:hAnsi="Courier New" w:eastAsia="Courier New" w:ascii="Courier New"/>
          <w:color w:val="272727"/>
          <w:w w:val="31"/>
          <w:sz w:val="24"/>
          <w:szCs w:val="24"/>
        </w:rPr>
        <w:t>.</w:t>
      </w:r>
      <w:r>
        <w:rPr>
          <w:rFonts w:cs="Courier New" w:hAnsi="Courier New" w:eastAsia="Courier New" w:ascii="Courier New"/>
          <w:color w:val="272727"/>
          <w:spacing w:val="-2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21212"/>
          <w:spacing w:val="0"/>
          <w:w w:val="54"/>
          <w:sz w:val="24"/>
          <w:szCs w:val="24"/>
        </w:rPr>
        <w:t>1</w:t>
      </w:r>
      <w:r>
        <w:rPr>
          <w:rFonts w:cs="Courier New" w:hAnsi="Courier New" w:eastAsia="Courier New" w:ascii="Courier New"/>
          <w:color w:val="272727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21212"/>
          <w:spacing w:val="0"/>
          <w:w w:val="95"/>
          <w:sz w:val="24"/>
          <w:szCs w:val="24"/>
        </w:rPr>
        <w:t>700</w:t>
      </w:r>
      <w:r>
        <w:rPr>
          <w:rFonts w:cs="Courier New" w:hAnsi="Courier New" w:eastAsia="Courier New" w:ascii="Courier New"/>
          <w:color w:val="272727"/>
          <w:spacing w:val="0"/>
          <w:w w:val="95"/>
          <w:sz w:val="24"/>
          <w:szCs w:val="24"/>
        </w:rPr>
        <w:t>2</w:t>
      </w:r>
      <w:r>
        <w:rPr>
          <w:rFonts w:cs="Courier New" w:hAnsi="Courier New" w:eastAsia="Courier New" w:ascii="Courier New"/>
          <w:color w:val="121212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21212"/>
          <w:spacing w:val="0"/>
          <w:w w:val="104"/>
          <w:sz w:val="24"/>
          <w:szCs w:val="24"/>
        </w:rPr>
        <w:t>9</w:t>
      </w:r>
      <w:r>
        <w:rPr>
          <w:rFonts w:cs="Courier New" w:hAnsi="Courier New" w:eastAsia="Courier New" w:ascii="Courier New"/>
          <w:color w:val="121212"/>
          <w:spacing w:val="0"/>
          <w:w w:val="95"/>
          <w:sz w:val="24"/>
          <w:szCs w:val="24"/>
        </w:rPr>
        <w:t>20</w:t>
      </w:r>
      <w:r>
        <w:rPr>
          <w:rFonts w:cs="Courier New" w:hAnsi="Courier New" w:eastAsia="Courier New" w:ascii="Courier New"/>
          <w:color w:val="121212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21212"/>
          <w:spacing w:val="0"/>
          <w:w w:val="104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21212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272727"/>
          <w:spacing w:val="0"/>
          <w:w w:val="81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21212"/>
          <w:spacing w:val="0"/>
          <w:w w:val="95"/>
          <w:sz w:val="24"/>
          <w:szCs w:val="24"/>
        </w:rPr>
        <w:t>1</w:t>
      </w:r>
      <w:r>
        <w:rPr>
          <w:rFonts w:cs="Courier New" w:hAnsi="Courier New" w:eastAsia="Courier New" w:ascii="Courier New"/>
          <w:color w:val="121212"/>
          <w:spacing w:val="0"/>
          <w:w w:val="104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21212"/>
          <w:spacing w:val="0"/>
          <w:w w:val="95"/>
          <w:sz w:val="24"/>
          <w:szCs w:val="24"/>
        </w:rPr>
        <w:t>0</w:t>
      </w:r>
      <w:r>
        <w:rPr>
          <w:rFonts w:cs="Courier New" w:hAnsi="Courier New" w:eastAsia="Courier New" w:ascii="Courier New"/>
          <w:color w:val="121212"/>
          <w:spacing w:val="0"/>
          <w:w w:val="86"/>
          <w:sz w:val="24"/>
          <w:szCs w:val="24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4040"/>
      </w:pPr>
      <w:r>
        <w:pict>
          <v:shape type="#_x0000_t75" style="width:79.8545pt;height:104.727pt">
            <v:imagedata o:title="" r:id="rId6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47"/>
      </w:pP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P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AN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J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IAN</w:t>
      </w:r>
      <w:r>
        <w:rPr>
          <w:rFonts w:cs="Arial" w:hAnsi="Arial" w:eastAsia="Arial" w:ascii="Arial"/>
          <w:b/>
          <w:color w:val="0E0E0E"/>
          <w:spacing w:val="20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KI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RJ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b/>
          <w:color w:val="0E0E0E"/>
          <w:spacing w:val="46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AHU</w:t>
      </w:r>
      <w:r>
        <w:rPr>
          <w:rFonts w:cs="Arial" w:hAnsi="Arial" w:eastAsia="Arial" w:ascii="Arial"/>
          <w:b/>
          <w:color w:val="0E0E0E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b/>
          <w:color w:val="0E0E0E"/>
          <w:spacing w:val="15"/>
          <w:w w:val="111"/>
          <w:sz w:val="23"/>
          <w:szCs w:val="23"/>
        </w:rPr>
        <w:t> </w:t>
      </w:r>
      <w:r>
        <w:rPr>
          <w:rFonts w:cs="Arial" w:hAnsi="Arial" w:eastAsia="Arial" w:ascii="Arial"/>
          <w:b/>
          <w:color w:val="0E0E0E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0E0E0E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b/>
          <w:color w:val="0E0E0E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0E0E0E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80"/>
        <w:ind w:left="145" w:right="70"/>
      </w:pP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2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5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6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3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aj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6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ahan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39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kt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color w:val="0E0E0E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5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4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-1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0E0E0E"/>
          <w:spacing w:val="-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53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  <w:sectPr>
          <w:pgSz w:w="12240" w:h="18720"/>
          <w:pgMar w:top="1340" w:bottom="280" w:left="1380" w:right="126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4"/>
        <w:ind w:left="152"/>
      </w:pPr>
      <w:r>
        <w:rPr>
          <w:rFonts w:cs="Times New Roman" w:hAnsi="Times New Roman" w:eastAsia="Times New Roman" w:ascii="Times New Roman"/>
          <w:color w:val="0E0E0E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39" w:right="-54"/>
      </w:pPr>
      <w:r>
        <w:rPr>
          <w:rFonts w:cs="Times New Roman" w:hAnsi="Times New Roman" w:eastAsia="Times New Roman" w:ascii="Times New Roman"/>
          <w:color w:val="0E0E0E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w w:val="131"/>
          <w:position w:val="-1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5"/>
          <w:sz w:val="22"/>
          <w:szCs w:val="22"/>
        </w:rPr>
        <w:t>UHAND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0E0E0E"/>
          <w:spacing w:val="4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99"/>
          <w:sz w:val="22"/>
          <w:szCs w:val="22"/>
        </w:rPr>
        <w:t>MM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"/>
        <w:sectPr>
          <w:type w:val="continuous"/>
          <w:pgSz w:w="12240" w:h="18720"/>
          <w:pgMar w:top="1060" w:bottom="280" w:left="1380" w:right="1260"/>
          <w:cols w:num="2" w:equalWidth="off">
            <w:col w:w="1023" w:space="1688"/>
            <w:col w:w="6889"/>
          </w:cols>
        </w:sectPr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NY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RAT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45"/>
      </w:pPr>
      <w:r>
        <w:rPr>
          <w:rFonts w:cs="Times New Roman" w:hAnsi="Times New Roman" w:eastAsia="Times New Roman" w:ascii="Times New Roman"/>
          <w:color w:val="0E0E0E"/>
          <w:w w:val="10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w w:val="118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w w:val="129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w w:val="86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w w:val="142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w w:val="137"/>
          <w:position w:val="-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0E0E0E"/>
          <w:w w:val="119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6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19"/>
          <w:position w:val="-1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19"/>
          <w:position w:val="-1"/>
          <w:sz w:val="24"/>
          <w:szCs w:val="24"/>
        </w:rPr>
        <w:t>hak</w:t>
      </w:r>
      <w:r>
        <w:rPr>
          <w:rFonts w:cs="Times New Roman" w:hAnsi="Times New Roman" w:eastAsia="Times New Roman" w:ascii="Times New Roman"/>
          <w:b/>
          <w:i/>
          <w:color w:val="0E0E0E"/>
          <w:spacing w:val="-7"/>
          <w:w w:val="119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19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19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19"/>
          <w:position w:val="-1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19"/>
          <w:position w:val="-1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  <w:sectPr>
          <w:type w:val="continuous"/>
          <w:pgSz w:w="12240" w:h="18720"/>
          <w:pgMar w:top="1060" w:bottom="280" w:left="1380" w:right="12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45"/>
      </w:pPr>
      <w:r>
        <w:rPr>
          <w:rFonts w:cs="Times New Roman" w:hAnsi="Times New Roman" w:eastAsia="Times New Roman" w:ascii="Times New Roman"/>
          <w:color w:val="0E0E0E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32" w:right="-54"/>
      </w:pPr>
      <w:r>
        <w:rPr>
          <w:rFonts w:cs="Times New Roman" w:hAnsi="Times New Roman" w:eastAsia="Times New Roman" w:ascii="Times New Roman"/>
          <w:color w:val="0E0E0E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w w:val="113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w w:val="14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w w:val="129"/>
          <w:position w:val="-1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RIKE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0E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4"/>
          <w:sz w:val="22"/>
          <w:szCs w:val="22"/>
        </w:rPr>
        <w:t>YUNIN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4"/>
          <w:sz w:val="22"/>
          <w:szCs w:val="22"/>
        </w:rPr>
        <w:t>GSIH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0E0E0E"/>
          <w:spacing w:val="43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MM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"/>
        <w:sectPr>
          <w:type w:val="continuous"/>
          <w:pgSz w:w="12240" w:h="18720"/>
          <w:pgMar w:top="1060" w:bottom="280" w:left="1380" w:right="1260"/>
          <w:cols w:num="2" w:equalWidth="off">
            <w:col w:w="1016" w:space="1551"/>
            <w:col w:w="7033"/>
          </w:cols>
        </w:sectPr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0E0E0E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45" w:right="2350"/>
      </w:pP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E0E0E"/>
          <w:spacing w:val="11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6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11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7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39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1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1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i/>
          <w:color w:val="0E0E0E"/>
          <w:spacing w:val="-19"/>
          <w:w w:val="12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18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0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3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E0E0E"/>
          <w:spacing w:val="0"/>
          <w:w w:val="12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6"/>
        <w:ind w:left="119" w:right="70" w:firstLine="20"/>
      </w:pP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6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6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5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5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aru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31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2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2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4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15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-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5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2"/>
          <w:szCs w:val="22"/>
        </w:rPr>
        <w:t>ggu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9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E0E0E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380"/>
        <w:ind w:left="119" w:right="77" w:firstLine="13"/>
      </w:pP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E0E0E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8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rvi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4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1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7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ev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6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17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0E0E0E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38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E0E0E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tin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0E0E0E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1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0E0E0E"/>
          <w:spacing w:val="-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sz w:val="22"/>
          <w:szCs w:val="22"/>
        </w:rPr>
        <w:t>ks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 w:lineRule="exact" w:line="240"/>
        <w:ind w:left="6389"/>
      </w:pPr>
      <w:r>
        <w:pict>
          <v:shape type="#_x0000_t75" style="position:absolute;margin-left:379.636pt;margin-top:29.515pt;width:146.618pt;height:109.964pt;mso-position-horizontal-relative:page;mso-position-vertical-relative:paragraph;z-index:-3064">
            <v:imagedata o:title="" r:id="rId69"/>
          </v:shape>
        </w:pict>
      </w:r>
      <w:r>
        <w:rPr>
          <w:rFonts w:cs="Times New Roman" w:hAnsi="Times New Roman" w:eastAsia="Times New Roman" w:ascii="Times New Roman"/>
          <w:color w:val="0E0E0E"/>
          <w:w w:val="102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w w:val="119"/>
          <w:position w:val="-1"/>
          <w:sz w:val="22"/>
          <w:szCs w:val="22"/>
        </w:rPr>
        <w:t>og</w:t>
      </w:r>
      <w:r>
        <w:rPr>
          <w:rFonts w:cs="Times New Roman" w:hAnsi="Times New Roman" w:eastAsia="Times New Roman" w:ascii="Times New Roman"/>
          <w:color w:val="0E0E0E"/>
          <w:w w:val="10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w w:val="14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w w:val="95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w w:val="100"/>
          <w:position w:val="-1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color w:val="0E0E0E"/>
          <w:spacing w:val="2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position w:val="-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E0E0E"/>
          <w:spacing w:val="0"/>
          <w:w w:val="12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7"/>
          <w:w w:val="12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19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3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408"/>
      </w:pPr>
      <w:r>
        <w:rPr>
          <w:rFonts w:cs="Times New Roman" w:hAnsi="Times New Roman" w:eastAsia="Times New Roman" w:ascii="Times New Roman"/>
          <w:color w:val="0E0E0E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w w:val="11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w w:val="107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w w:val="129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0E0E0E"/>
          <w:w w:val="111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E0E0E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181"/>
        <w:sectPr>
          <w:type w:val="continuous"/>
          <w:pgSz w:w="12240" w:h="18720"/>
          <w:pgMar w:top="1060" w:bottom="280" w:left="1380" w:right="1260"/>
        </w:sectPr>
      </w:pPr>
      <w:r>
        <w:pict>
          <v:shape type="#_x0000_t75" style="position:absolute;margin-left:74.6182pt;margin-top:-60.7487pt;width:209.455pt;height:72pt;mso-position-horizontal-relative:page;mso-position-vertical-relative:paragraph;z-index:-3063">
            <v:imagedata o:title="" r:id="rId70"/>
          </v:shape>
        </w:pict>
      </w:r>
      <w:r>
        <w:rPr>
          <w:rFonts w:cs="Times New Roman" w:hAnsi="Times New Roman" w:eastAsia="Times New Roman" w:ascii="Times New Roman"/>
          <w:color w:val="0E0E0E"/>
          <w:w w:val="113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E0E0E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w w:val="14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E0E0E"/>
          <w:w w:val="124"/>
          <w:sz w:val="22"/>
          <w:szCs w:val="22"/>
        </w:rPr>
        <w:t>990</w:t>
      </w:r>
      <w:r>
        <w:rPr>
          <w:rFonts w:cs="Times New Roman" w:hAnsi="Times New Roman" w:eastAsia="Times New Roman" w:ascii="Times New Roman"/>
          <w:color w:val="0E0E0E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w w:val="13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w w:val="10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63" w:lineRule="auto" w:line="261"/>
        <w:ind w:left="2854" w:right="277" w:hanging="2481"/>
      </w:pPr>
      <w:r>
        <w:rPr>
          <w:rFonts w:cs="Arial" w:hAnsi="Arial" w:eastAsia="Arial" w:ascii="Arial"/>
          <w:b/>
          <w:color w:val="020202"/>
          <w:w w:val="107"/>
          <w:sz w:val="23"/>
          <w:szCs w:val="23"/>
        </w:rPr>
        <w:t>LAM</w:t>
      </w:r>
      <w:r>
        <w:rPr>
          <w:rFonts w:cs="Arial" w:hAnsi="Arial" w:eastAsia="Arial" w:ascii="Arial"/>
          <w:b/>
          <w:color w:val="020202"/>
          <w:w w:val="111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w w:val="144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w w:val="109"/>
          <w:sz w:val="23"/>
          <w:szCs w:val="23"/>
        </w:rPr>
        <w:t>RAN</w:t>
      </w:r>
      <w:r>
        <w:rPr>
          <w:rFonts w:cs="Arial" w:hAnsi="Arial" w:eastAsia="Arial" w:ascii="Arial"/>
          <w:b/>
          <w:color w:val="020202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AR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G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ET</w:t>
      </w:r>
      <w:r>
        <w:rPr>
          <w:rFonts w:cs="Arial" w:hAnsi="Arial" w:eastAsia="Arial" w:ascii="Arial"/>
          <w:b/>
          <w:color w:val="020202"/>
          <w:spacing w:val="8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ERJ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AN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JIAN</w:t>
      </w:r>
      <w:r>
        <w:rPr>
          <w:rFonts w:cs="Arial" w:hAnsi="Arial" w:eastAsia="Arial" w:ascii="Arial"/>
          <w:b/>
          <w:color w:val="020202"/>
          <w:spacing w:val="-8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KI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ERJ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19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AH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-3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2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02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0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3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14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98"/>
          <w:sz w:val="23"/>
          <w:szCs w:val="23"/>
        </w:rPr>
        <w:t>B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AHAN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AP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AN</w:t>
      </w:r>
      <w:r>
        <w:rPr>
          <w:rFonts w:cs="Arial" w:hAnsi="Arial" w:eastAsia="Arial" w:ascii="Arial"/>
          <w:b/>
          <w:color w:val="020202"/>
          <w:spacing w:val="30"/>
          <w:w w:val="107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AE</w:t>
      </w:r>
      <w:r>
        <w:rPr>
          <w:rFonts w:cs="Arial" w:hAnsi="Arial" w:eastAsia="Arial" w:ascii="Arial"/>
          <w:b/>
          <w:color w:val="020202"/>
          <w:spacing w:val="0"/>
          <w:w w:val="110"/>
          <w:sz w:val="23"/>
          <w:szCs w:val="23"/>
        </w:rPr>
        <w:t>RAH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104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ala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7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4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4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1"/>
          <w:sz w:val="25"/>
          <w:szCs w:val="25"/>
        </w:rPr>
        <w:t>da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7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2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4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4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4"/>
          <w:sz w:val="25"/>
          <w:szCs w:val="25"/>
        </w:rPr>
        <w:t>yul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4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4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4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4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30"/>
          <w:w w:val="11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cla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3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7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8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8"/>
          <w:sz w:val="25"/>
          <w:szCs w:val="25"/>
        </w:rPr>
        <w:t>ra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2"/>
          <w:sz w:val="25"/>
          <w:szCs w:val="25"/>
        </w:rPr>
        <w:t>ta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7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94"/>
      </w:pPr>
      <w:r>
        <w:rPr>
          <w:rFonts w:cs="Arial" w:hAnsi="Arial" w:eastAsia="Arial" w:ascii="Arial"/>
          <w:b/>
          <w:color w:val="020202"/>
          <w:spacing w:val="0"/>
          <w:w w:val="121"/>
          <w:sz w:val="19"/>
          <w:szCs w:val="19"/>
        </w:rPr>
        <w:t>SuanlD</w:t>
      </w:r>
      <w:r>
        <w:rPr>
          <w:rFonts w:cs="Arial" w:hAnsi="Arial" w:eastAsia="Arial" w:ascii="Arial"/>
          <w:b/>
          <w:color w:val="020202"/>
          <w:spacing w:val="0"/>
          <w:w w:val="121"/>
          <w:sz w:val="19"/>
          <w:szCs w:val="19"/>
        </w:rPr>
        <w:t>                                         </w:t>
      </w:r>
      <w:r>
        <w:rPr>
          <w:rFonts w:cs="Arial" w:hAnsi="Arial" w:eastAsia="Arial" w:ascii="Arial"/>
          <w:b/>
          <w:color w:val="020202"/>
          <w:spacing w:val="21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1"/>
          <w:position w:val="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1"/>
          <w:position w:val="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1"/>
          <w:position w:val="1"/>
          <w:sz w:val="20"/>
          <w:szCs w:val="20"/>
        </w:rPr>
        <w:t>ika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1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1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1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1"/>
          <w:position w:val="1"/>
          <w:sz w:val="20"/>
          <w:szCs w:val="20"/>
        </w:rPr>
        <w:t>     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51"/>
          <w:w w:val="12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8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1"/>
          <w:position w:val="1"/>
          <w:sz w:val="20"/>
          <w:szCs w:val="20"/>
        </w:rPr>
        <w:t>arg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5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4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16"/>
      </w:pPr>
      <w:r>
        <w:rPr>
          <w:rFonts w:cs="Times New Roman" w:hAnsi="Times New Roman" w:eastAsia="Times New Roman" w:ascii="Times New Roman"/>
          <w:color w:val="191918"/>
          <w:w w:val="92"/>
          <w:position w:val="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828"/>
          <w:w w:val="125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w w:val="125"/>
          <w:position w:val="1"/>
          <w:sz w:val="20"/>
          <w:szCs w:val="20"/>
        </w:rPr>
        <w:t>nin</w:t>
      </w:r>
      <w:r>
        <w:rPr>
          <w:rFonts w:cs="Times New Roman" w:hAnsi="Times New Roman" w:eastAsia="Times New Roman" w:ascii="Times New Roman"/>
          <w:color w:val="191918"/>
          <w:w w:val="117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8"/>
          <w:w w:val="128"/>
          <w:position w:val="1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color w:val="191918"/>
          <w:w w:val="130"/>
          <w:position w:val="1"/>
          <w:sz w:val="20"/>
          <w:szCs w:val="20"/>
        </w:rPr>
        <w:t>tn</w:t>
      </w:r>
      <w:r>
        <w:rPr>
          <w:rFonts w:cs="Times New Roman" w:hAnsi="Times New Roman" w:eastAsia="Times New Roman" w:ascii="Times New Roman"/>
          <w:color w:val="282828"/>
          <w:w w:val="111"/>
          <w:position w:val="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91918"/>
          <w:w w:val="133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8"/>
          <w:spacing w:val="1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7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8"/>
          <w:spacing w:val="0"/>
          <w:w w:val="127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7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27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spacing w:val="0"/>
          <w:w w:val="127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7"/>
          <w:position w:val="0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191918"/>
          <w:spacing w:val="0"/>
          <w:w w:val="127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25"/>
          <w:w w:val="127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3"/>
          <w:position w:val="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91918"/>
          <w:spacing w:val="0"/>
          <w:w w:val="133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82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82828"/>
          <w:spacing w:val="0"/>
          <w:w w:val="13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91918"/>
          <w:spacing w:val="-1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91918"/>
          <w:spacing w:val="-1"/>
          <w:w w:val="12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0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82828"/>
          <w:spacing w:val="38"/>
          <w:w w:val="12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position w:val="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91918"/>
          <w:spacing w:val="0"/>
          <w:w w:val="128"/>
          <w:position w:val="0"/>
          <w:sz w:val="20"/>
          <w:szCs w:val="20"/>
        </w:rPr>
        <w:t>rpa</w:t>
      </w:r>
      <w:r>
        <w:rPr>
          <w:rFonts w:cs="Times New Roman" w:hAnsi="Times New Roman" w:eastAsia="Times New Roman" w:ascii="Times New Roman"/>
          <w:color w:val="191918"/>
          <w:spacing w:val="0"/>
          <w:w w:val="94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8"/>
          <w:spacing w:val="0"/>
          <w:w w:val="132"/>
          <w:position w:val="0"/>
          <w:sz w:val="20"/>
          <w:szCs w:val="20"/>
        </w:rPr>
        <w:t>akan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191918"/>
          <w:spacing w:val="-1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99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4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6"/>
          <w:w w:val="118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7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28"/>
          <w:position w:val="0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0"/>
          <w:sz w:val="20"/>
          <w:szCs w:val="20"/>
        </w:rPr>
        <w:t>                   </w:t>
      </w:r>
      <w:r>
        <w:rPr>
          <w:rFonts w:cs="Times New Roman" w:hAnsi="Times New Roman" w:eastAsia="Times New Roman" w:ascii="Times New Roman"/>
          <w:color w:val="191918"/>
          <w:spacing w:val="2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65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8"/>
          <w:spacing w:val="0"/>
          <w:w w:val="144"/>
          <w:position w:val="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2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91918"/>
          <w:spacing w:val="0"/>
          <w:w w:val="121"/>
          <w:position w:val="1"/>
          <w:sz w:val="19"/>
          <w:szCs w:val="19"/>
        </w:rPr>
        <w:t>kali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203"/>
      </w:pPr>
      <w:r>
        <w:rPr>
          <w:rFonts w:cs="Times New Roman" w:hAnsi="Times New Roman" w:eastAsia="Times New Roman" w:ascii="Times New Roman"/>
          <w:color w:val="191918"/>
          <w:w w:val="12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w w:val="7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82828"/>
          <w:w w:val="138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282828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41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pel</w:t>
      </w:r>
      <w:r>
        <w:rPr>
          <w:rFonts w:cs="Times New Roman" w:hAnsi="Times New Roman" w:eastAsia="Times New Roman" w:ascii="Times New Roman"/>
          <w:color w:val="191918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sz w:val="20"/>
          <w:szCs w:val="20"/>
        </w:rPr>
        <w:t>anan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8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7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8"/>
          <w:spacing w:val="0"/>
          <w:w w:val="138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91918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1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1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8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0"/>
          <w:w w:val="133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360"/>
        <w:ind w:left="209"/>
      </w:pPr>
      <w:r>
        <w:rPr>
          <w:rFonts w:cs="Times New Roman" w:hAnsi="Times New Roman" w:eastAsia="Times New Roman" w:ascii="Times New Roman"/>
          <w:color w:val="191918"/>
          <w:w w:val="111"/>
          <w:position w:val="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82828"/>
          <w:w w:val="148"/>
          <w:position w:val="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w w:val="103"/>
          <w:position w:val="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w w:val="147"/>
          <w:position w:val="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82828"/>
          <w:w w:val="128"/>
          <w:position w:val="11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282828"/>
          <w:w w:val="100"/>
          <w:position w:val="11"/>
          <w:sz w:val="20"/>
          <w:szCs w:val="20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282828"/>
          <w:spacing w:val="-14"/>
          <w:w w:val="100"/>
          <w:position w:val="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-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-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-3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91918"/>
          <w:spacing w:val="-1"/>
          <w:w w:val="120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-3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-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-3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82828"/>
          <w:spacing w:val="38"/>
          <w:w w:val="12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4"/>
          <w:position w:val="-3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020202"/>
          <w:spacing w:val="0"/>
          <w:w w:val="129"/>
          <w:position w:val="-3"/>
          <w:sz w:val="20"/>
          <w:szCs w:val="20"/>
        </w:rPr>
        <w:t>rp</w:t>
      </w:r>
      <w:r>
        <w:rPr>
          <w:rFonts w:cs="Times New Roman" w:hAnsi="Times New Roman" w:eastAsia="Times New Roman" w:ascii="Times New Roman"/>
          <w:color w:val="191918"/>
          <w:spacing w:val="0"/>
          <w:w w:val="133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82"/>
          <w:position w:val="-3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position w:val="-3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91918"/>
          <w:spacing w:val="0"/>
          <w:w w:val="128"/>
          <w:position w:val="-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-3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191918"/>
          <w:spacing w:val="-1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8"/>
          <w:position w:val="-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18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position w:val="-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18"/>
          <w:position w:val="-2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position w:val="-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18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8"/>
          <w:position w:val="-2"/>
          <w:sz w:val="20"/>
          <w:szCs w:val="20"/>
        </w:rPr>
        <w:t>                </w:t>
      </w:r>
      <w:r>
        <w:rPr>
          <w:rFonts w:cs="Times New Roman" w:hAnsi="Times New Roman" w:eastAsia="Times New Roman" w:ascii="Times New Roman"/>
          <w:color w:val="282828"/>
          <w:spacing w:val="49"/>
          <w:w w:val="118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-2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91918"/>
          <w:spacing w:val="39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95"/>
          <w:position w:val="-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position w:val="-2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"/>
        <w:ind w:left="3577" w:right="5322"/>
      </w:pPr>
      <w:r>
        <w:rPr>
          <w:rFonts w:cs="Times New Roman" w:hAnsi="Times New Roman" w:eastAsia="Times New Roman" w:ascii="Times New Roman"/>
          <w:color w:val="191918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w w:val="11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82828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3606" w:right="577"/>
      </w:pPr>
      <w:r>
        <w:rPr>
          <w:rFonts w:cs="Times New Roman" w:hAnsi="Times New Roman" w:eastAsia="Times New Roman" w:ascii="Times New Roman"/>
          <w:color w:val="191918"/>
          <w:w w:val="99"/>
          <w:position w:val="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91918"/>
          <w:w w:val="121"/>
          <w:position w:val="1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191918"/>
          <w:w w:val="124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8"/>
          <w:w w:val="133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w w:val="130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82828"/>
          <w:w w:val="132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82828"/>
          <w:w w:val="100"/>
          <w:position w:val="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82828"/>
          <w:spacing w:val="-1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33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82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position w:val="1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91918"/>
          <w:spacing w:val="-2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8"/>
          <w:spacing w:val="29"/>
          <w:w w:val="122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position w:val="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position w:val="1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color w:val="282828"/>
          <w:spacing w:val="52"/>
          <w:w w:val="12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position w:val="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30"/>
          <w:position w:val="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2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30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position w:val="1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32"/>
          <w:position w:val="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position w:val="0"/>
          <w:sz w:val="20"/>
          <w:szCs w:val="20"/>
        </w:rPr>
        <w:t>uk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3606"/>
      </w:pP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color w:val="282828"/>
          <w:spacing w:val="0"/>
          <w:w w:val="123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191918"/>
          <w:spacing w:val="30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8"/>
          <w:spacing w:val="55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color w:val="282828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45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82828"/>
          <w:spacing w:val="0"/>
          <w:w w:val="14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sz w:val="20"/>
          <w:szCs w:val="20"/>
        </w:rPr>
        <w:t>ib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                   </w:t>
      </w:r>
      <w:r>
        <w:rPr>
          <w:rFonts w:cs="Times New Roman" w:hAnsi="Times New Roman" w:eastAsia="Times New Roman" w:ascii="Times New Roman"/>
          <w:color w:val="191918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82828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8"/>
          <w:spacing w:val="0"/>
          <w:w w:val="120"/>
          <w:sz w:val="19"/>
          <w:szCs w:val="19"/>
        </w:rPr>
        <w:t>Kali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"/>
        <w:ind w:left="3577" w:right="5341"/>
      </w:pPr>
      <w:r>
        <w:rPr>
          <w:rFonts w:cs="Times New Roman" w:hAnsi="Times New Roman" w:eastAsia="Times New Roman" w:ascii="Times New Roman"/>
          <w:color w:val="191918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82828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79"/>
        <w:ind w:left="3600" w:right="472" w:firstLine="7"/>
      </w:pPr>
      <w:r>
        <w:rPr>
          <w:rFonts w:cs="Times New Roman" w:hAnsi="Times New Roman" w:eastAsia="Times New Roman" w:ascii="Times New Roman"/>
          <w:color w:val="191918"/>
          <w:w w:val="9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91918"/>
          <w:w w:val="118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191918"/>
          <w:w w:val="13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8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w w:val="13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w w:val="13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2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20202"/>
          <w:spacing w:val="19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99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191918"/>
          <w:spacing w:val="0"/>
          <w:w w:val="115"/>
          <w:sz w:val="20"/>
          <w:szCs w:val="20"/>
        </w:rPr>
        <w:t>afl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5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                                 </w:t>
      </w:r>
      <w:r>
        <w:rPr>
          <w:rFonts w:cs="Times New Roman" w:hAnsi="Times New Roman" w:eastAsia="Times New Roman" w:ascii="Times New Roman"/>
          <w:color w:val="191918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2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8"/>
          <w:spacing w:val="22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3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9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8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3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spacing w:val="0"/>
          <w:w w:val="13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25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8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8"/>
          <w:spacing w:val="0"/>
          <w:w w:val="13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spacing w:val="0"/>
          <w:w w:val="15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                                    </w:t>
      </w:r>
      <w:r>
        <w:rPr>
          <w:rFonts w:cs="Times New Roman" w:hAnsi="Times New Roman" w:eastAsia="Times New Roman" w:ascii="Times New Roman"/>
          <w:color w:val="191918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91918"/>
          <w:spacing w:val="12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191918"/>
          <w:spacing w:val="0"/>
          <w:w w:val="121"/>
          <w:sz w:val="19"/>
          <w:szCs w:val="19"/>
        </w:rPr>
        <w:t>rim</w:t>
      </w:r>
      <w:r>
        <w:rPr>
          <w:rFonts w:cs="Arial" w:hAnsi="Arial" w:eastAsia="Arial" w:ascii="Arial"/>
          <w:color w:val="191918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ih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54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ggu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8"/>
          <w:spacing w:val="2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kl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                   </w:t>
      </w:r>
      <w:r>
        <w:rPr>
          <w:rFonts w:cs="Times New Roman" w:hAnsi="Times New Roman" w:eastAsia="Times New Roman" w:ascii="Times New Roman"/>
          <w:color w:val="191918"/>
          <w:spacing w:val="48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91918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91918"/>
          <w:spacing w:val="0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tik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" w:lineRule="auto" w:line="246"/>
        <w:ind w:left="190" w:right="197"/>
      </w:pP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ain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15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8"/>
          <w:spacing w:val="12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3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91918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8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                                         </w:t>
      </w:r>
      <w:r>
        <w:rPr>
          <w:rFonts w:cs="Times New Roman" w:hAnsi="Times New Roman" w:eastAsia="Times New Roman" w:ascii="Times New Roman"/>
          <w:color w:val="191918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91918"/>
          <w:spacing w:val="0"/>
          <w:w w:val="10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91918"/>
          <w:spacing w:val="0"/>
          <w:w w:val="10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3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404040"/>
          <w:spacing w:val="0"/>
          <w:w w:val="10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04040"/>
          <w:spacing w:val="0"/>
          <w:w w:val="11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95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position w:val="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13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13"/>
          <w:sz w:val="20"/>
          <w:szCs w:val="20"/>
        </w:rPr>
        <w:t>                                            </w:t>
      </w:r>
      <w:r>
        <w:rPr>
          <w:rFonts w:cs="Times New Roman" w:hAnsi="Times New Roman" w:eastAsia="Times New Roman" w:ascii="Times New Roman"/>
          <w:color w:val="191918"/>
          <w:spacing w:val="15"/>
          <w:w w:val="122"/>
          <w:position w:val="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8"/>
          <w:spacing w:val="27"/>
          <w:w w:val="122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aikan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8"/>
          <w:spacing w:val="35"/>
          <w:w w:val="122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nilai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91918"/>
          <w:spacing w:val="6"/>
          <w:w w:val="122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5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25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91918"/>
          <w:spacing w:val="0"/>
          <w:w w:val="135"/>
          <w:position w:val="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0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191918"/>
          <w:spacing w:val="-1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88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1"/>
          <w:sz w:val="20"/>
          <w:szCs w:val="20"/>
        </w:rPr>
        <w:t>33</w:t>
      </w:r>
      <w:r>
        <w:rPr>
          <w:rFonts w:cs="Times New Roman" w:hAnsi="Times New Roman" w:eastAsia="Times New Roman" w:ascii="Times New Roman"/>
          <w:color w:val="282828"/>
          <w:spacing w:val="0"/>
          <w:w w:val="117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1"/>
          <w:position w:val="1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3558" w:right="5184"/>
      </w:pPr>
      <w:r>
        <w:rPr>
          <w:rFonts w:cs="Times New Roman" w:hAnsi="Times New Roman" w:eastAsia="Times New Roman" w:ascii="Times New Roman"/>
          <w:color w:val="191918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w w:val="14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93"/>
      </w:pP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191918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82828"/>
          <w:spacing w:val="-26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4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3593"/>
      </w:pP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191918"/>
          <w:spacing w:val="19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39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191918"/>
          <w:spacing w:val="0"/>
          <w:w w:val="122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color w:val="191918"/>
          <w:spacing w:val="2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                         </w:t>
      </w:r>
      <w:r>
        <w:rPr>
          <w:rFonts w:cs="Times New Roman" w:hAnsi="Times New Roman" w:eastAsia="Times New Roman" w:ascii="Times New Roman"/>
          <w:color w:val="191918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position w:val="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82828"/>
          <w:spacing w:val="0"/>
          <w:w w:val="130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15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position w:val="1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04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1"/>
          <w:sz w:val="20"/>
          <w:szCs w:val="20"/>
        </w:rPr>
        <w:t>Program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1"/>
          <w:sz w:val="20"/>
          <w:szCs w:val="20"/>
        </w:rPr>
        <w:t>          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9"/>
          <w:w w:val="11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1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1"/>
          <w:sz w:val="20"/>
          <w:szCs w:val="20"/>
        </w:rPr>
        <w:t>gia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1"/>
          <w:sz w:val="20"/>
          <w:szCs w:val="20"/>
        </w:rPr>
        <w:t>                               </w:t>
      </w:r>
      <w:r>
        <w:rPr>
          <w:rFonts w:cs="Times New Roman" w:hAnsi="Times New Roman" w:eastAsia="Times New Roman" w:ascii="Times New Roman"/>
          <w:b/>
          <w:color w:val="020202"/>
          <w:spacing w:val="19"/>
          <w:w w:val="11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0"/>
          <w:sz w:val="20"/>
          <w:szCs w:val="20"/>
        </w:rPr>
        <w:t>Anggaran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5"/>
          <w:position w:val="0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b/>
          <w:color w:val="020202"/>
          <w:spacing w:val="36"/>
          <w:w w:val="115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position w:val="1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b/>
          <w:color w:val="191918"/>
          <w:spacing w:val="0"/>
          <w:w w:val="14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7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60"/>
        <w:ind w:left="183"/>
      </w:pP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23"/>
          <w:position w:val="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4"/>
          <w:sz w:val="20"/>
          <w:szCs w:val="20"/>
        </w:rPr>
        <w:t>nin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4"/>
          <w:sz w:val="20"/>
          <w:szCs w:val="20"/>
        </w:rPr>
        <w:t>gk</w:t>
      </w:r>
      <w:r>
        <w:rPr>
          <w:rFonts w:cs="Times New Roman" w:hAnsi="Times New Roman" w:eastAsia="Times New Roman" w:ascii="Times New Roman"/>
          <w:color w:val="282828"/>
          <w:spacing w:val="0"/>
          <w:w w:val="123"/>
          <w:position w:val="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4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91918"/>
          <w:spacing w:val="8"/>
          <w:w w:val="123"/>
          <w:position w:val="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4"/>
          <w:sz w:val="20"/>
          <w:szCs w:val="20"/>
        </w:rPr>
        <w:t>                       </w:t>
      </w:r>
      <w:r>
        <w:rPr>
          <w:rFonts w:cs="Times New Roman" w:hAnsi="Times New Roman" w:eastAsia="Times New Roman" w:ascii="Times New Roman"/>
          <w:color w:val="191918"/>
          <w:spacing w:val="20"/>
          <w:w w:val="123"/>
          <w:position w:val="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color w:val="191918"/>
          <w:spacing w:val="-1"/>
          <w:w w:val="123"/>
          <w:position w:val="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3"/>
          <w:position w:val="3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23"/>
          <w:position w:val="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3"/>
          <w:position w:val="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82828"/>
          <w:spacing w:val="8"/>
          <w:w w:val="123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91918"/>
          <w:spacing w:val="40"/>
          <w:w w:val="123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position w:val="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3"/>
          <w:position w:val="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23"/>
          <w:position w:val="3"/>
          <w:sz w:val="20"/>
          <w:szCs w:val="20"/>
        </w:rPr>
        <w:t>sai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24"/>
          <w:w w:val="123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-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position w:val="-3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404040"/>
          <w:spacing w:val="36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3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91918"/>
          <w:spacing w:val="-20"/>
          <w:w w:val="100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position w:val="3"/>
          <w:sz w:val="20"/>
          <w:szCs w:val="20"/>
        </w:rPr>
        <w:t>71</w:t>
      </w:r>
      <w:r>
        <w:rPr>
          <w:rFonts w:cs="Times New Roman" w:hAnsi="Times New Roman" w:eastAsia="Times New Roman" w:ascii="Times New Roman"/>
          <w:color w:val="282828"/>
          <w:spacing w:val="0"/>
          <w:w w:val="130"/>
          <w:position w:val="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82828"/>
          <w:spacing w:val="-24"/>
          <w:w w:val="100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position w:val="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3"/>
          <w:sz w:val="20"/>
          <w:szCs w:val="20"/>
        </w:rPr>
        <w:t>05</w:t>
      </w:r>
      <w:r>
        <w:rPr>
          <w:rFonts w:cs="Times New Roman" w:hAnsi="Times New Roman" w:eastAsia="Times New Roman" w:ascii="Times New Roman"/>
          <w:color w:val="404040"/>
          <w:spacing w:val="0"/>
          <w:w w:val="104"/>
          <w:position w:val="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position w:val="3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position w:val="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183"/>
      </w:pP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20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27"/>
          <w:w w:val="12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020202"/>
          <w:spacing w:val="0"/>
          <w:w w:val="12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20"/>
          <w:position w:val="1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191918"/>
          <w:spacing w:val="49"/>
          <w:w w:val="12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95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33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31"/>
          <w:position w:val="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2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position w:val="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25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position w:val="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82828"/>
          <w:spacing w:val="0"/>
          <w:w w:val="148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2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4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47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32"/>
          <w:position w:val="0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83"/>
      </w:pPr>
      <w:r>
        <w:rPr>
          <w:rFonts w:cs="Times New Roman" w:hAnsi="Times New Roman" w:eastAsia="Times New Roman" w:ascii="Times New Roman"/>
          <w:color w:val="191918"/>
          <w:w w:val="95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82828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w w:val="12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91918"/>
          <w:w w:val="13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w w:val="11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8"/>
          <w:w w:val="128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68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191918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91918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91918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6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8"/>
          <w:spacing w:val="1"/>
          <w:w w:val="6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5" w:lineRule="exact" w:line="260"/>
        <w:ind w:left="183"/>
      </w:pP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position w:val="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91918"/>
          <w:spacing w:val="30"/>
          <w:w w:val="121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                       </w:t>
      </w:r>
      <w:r>
        <w:rPr>
          <w:rFonts w:cs="Times New Roman" w:hAnsi="Times New Roman" w:eastAsia="Times New Roman" w:ascii="Times New Roman"/>
          <w:color w:val="191918"/>
          <w:spacing w:val="50"/>
          <w:w w:val="121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position w:val="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position w:val="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53"/>
          <w:w w:val="121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ggu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8"/>
          <w:spacing w:val="3"/>
          <w:w w:val="121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position w:val="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kl</w:t>
      </w:r>
      <w:r>
        <w:rPr>
          <w:rFonts w:cs="Times New Roman" w:hAnsi="Times New Roman" w:eastAsia="Times New Roman" w:ascii="Times New Roman"/>
          <w:color w:val="191918"/>
          <w:spacing w:val="0"/>
          <w:w w:val="121"/>
          <w:position w:val="3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position w:val="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position w:val="3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282828"/>
          <w:spacing w:val="4"/>
          <w:w w:val="121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position w:val="-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3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282828"/>
          <w:spacing w:val="17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3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3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position w:val="3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position w:val="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position w:val="3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04040"/>
          <w:spacing w:val="0"/>
          <w:w w:val="117"/>
          <w:position w:val="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position w:val="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91918"/>
          <w:spacing w:val="0"/>
          <w:w w:val="124"/>
          <w:position w:val="3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183"/>
      </w:pPr>
      <w:r>
        <w:rPr>
          <w:rFonts w:cs="Times New Roman" w:hAnsi="Times New Roman" w:eastAsia="Times New Roman" w:ascii="Times New Roman"/>
          <w:color w:val="191918"/>
          <w:spacing w:val="0"/>
          <w:w w:val="119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19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19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19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19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19"/>
          <w:position w:val="1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191918"/>
          <w:spacing w:val="0"/>
          <w:w w:val="119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8"/>
          <w:spacing w:val="0"/>
          <w:w w:val="119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82828"/>
          <w:spacing w:val="0"/>
          <w:w w:val="119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91918"/>
          <w:spacing w:val="0"/>
          <w:w w:val="119"/>
          <w:position w:val="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91918"/>
          <w:spacing w:val="24"/>
          <w:w w:val="119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05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91918"/>
          <w:spacing w:val="0"/>
          <w:w w:val="111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24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06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91918"/>
          <w:spacing w:val="0"/>
          <w:w w:val="117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32"/>
          <w:position w:val="1"/>
          <w:sz w:val="20"/>
          <w:szCs w:val="20"/>
        </w:rPr>
        <w:t>aan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76"/>
      </w:pPr>
      <w:r>
        <w:rPr>
          <w:rFonts w:cs="Times New Roman" w:hAnsi="Times New Roman" w:eastAsia="Times New Roman" w:ascii="Times New Roman"/>
          <w:color w:val="191918"/>
          <w:w w:val="86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282828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91918"/>
          <w:w w:val="12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91918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8"/>
          <w:w w:val="126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191918"/>
          <w:w w:val="122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919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8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91918"/>
          <w:spacing w:val="0"/>
          <w:w w:val="14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91918"/>
          <w:spacing w:val="0"/>
          <w:w w:val="13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91918"/>
          <w:spacing w:val="0"/>
          <w:w w:val="128"/>
          <w:sz w:val="20"/>
          <w:szCs w:val="20"/>
        </w:rPr>
        <w:t>ah</w:t>
      </w:r>
      <w:r>
        <w:rPr>
          <w:rFonts w:cs="Times New Roman" w:hAnsi="Times New Roman" w:eastAsia="Times New Roman" w:ascii="Times New Roman"/>
          <w:color w:val="19191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68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191918"/>
          <w:spacing w:val="0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17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91918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1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91918"/>
          <w:spacing w:val="0"/>
          <w:w w:val="12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8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91918"/>
          <w:spacing w:val="0"/>
          <w:w w:val="13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3"/>
          <w:szCs w:val="23"/>
        </w:rPr>
        <w:jc w:val="left"/>
        <w:ind w:left="6258"/>
      </w:pPr>
      <w:r>
        <w:pict>
          <v:shape type="#_x0000_t75" style="position:absolute;margin-left:377.041pt;margin-top:27.288pt;width:145.318pt;height:108.657pt;mso-position-horizontal-relative:page;mso-position-vertical-relative:paragraph;z-index:-3062">
            <v:imagedata o:title="" r:id="rId71"/>
          </v:shape>
        </w:pict>
      </w:r>
      <w:r>
        <w:rPr>
          <w:rFonts w:cs="Times New Roman" w:hAnsi="Times New Roman" w:eastAsia="Times New Roman" w:ascii="Times New Roman"/>
          <w:color w:val="191918"/>
          <w:w w:val="118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91918"/>
          <w:w w:val="130"/>
          <w:sz w:val="20"/>
          <w:szCs w:val="20"/>
        </w:rPr>
        <w:t>og</w:t>
      </w:r>
      <w:r>
        <w:rPr>
          <w:rFonts w:cs="Times New Roman" w:hAnsi="Times New Roman" w:eastAsia="Times New Roman" w:ascii="Times New Roman"/>
          <w:color w:val="191918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91918"/>
          <w:w w:val="15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82828"/>
          <w:w w:val="10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82828"/>
          <w:w w:val="100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color w:val="282828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91918"/>
          <w:spacing w:val="0"/>
          <w:w w:val="129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91918"/>
          <w:spacing w:val="0"/>
          <w:w w:val="12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91918"/>
          <w:spacing w:val="0"/>
          <w:w w:val="129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91918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91918"/>
          <w:spacing w:val="17"/>
          <w:w w:val="129"/>
          <w:sz w:val="22"/>
          <w:szCs w:val="22"/>
        </w:rPr>
        <w:t> </w:t>
      </w:r>
      <w:r>
        <w:rPr>
          <w:rFonts w:cs="Courier New" w:hAnsi="Courier New" w:eastAsia="Courier New" w:ascii="Courier New"/>
          <w:color w:val="282828"/>
          <w:spacing w:val="0"/>
          <w:w w:val="100"/>
          <w:sz w:val="23"/>
          <w:szCs w:val="23"/>
        </w:rPr>
        <w:t>2</w:t>
      </w:r>
      <w:r>
        <w:rPr>
          <w:rFonts w:cs="Courier New" w:hAnsi="Courier New" w:eastAsia="Courier New" w:ascii="Courier New"/>
          <w:color w:val="020202"/>
          <w:spacing w:val="0"/>
          <w:w w:val="100"/>
          <w:sz w:val="23"/>
          <w:szCs w:val="23"/>
        </w:rPr>
        <w:t>0</w:t>
      </w:r>
      <w:r>
        <w:rPr>
          <w:rFonts w:cs="Courier New" w:hAnsi="Courier New" w:eastAsia="Courier New" w:ascii="Courier New"/>
          <w:color w:val="191918"/>
          <w:spacing w:val="0"/>
          <w:w w:val="100"/>
          <w:sz w:val="23"/>
          <w:szCs w:val="23"/>
        </w:rPr>
        <w:t>2</w:t>
      </w:r>
      <w:r>
        <w:rPr>
          <w:rFonts w:cs="Courier New" w:hAnsi="Courier New" w:eastAsia="Courier New" w:ascii="Courier New"/>
          <w:color w:val="020202"/>
          <w:spacing w:val="0"/>
          <w:w w:val="100"/>
          <w:sz w:val="23"/>
          <w:szCs w:val="23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27"/>
      </w:pPr>
      <w:r>
        <w:rPr>
          <w:rFonts w:cs="Times New Roman" w:hAnsi="Times New Roman" w:eastAsia="Times New Roman" w:ascii="Times New Roman"/>
          <w:color w:val="191918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91918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91918"/>
          <w:w w:val="104"/>
          <w:sz w:val="22"/>
          <w:szCs w:val="22"/>
        </w:rPr>
        <w:t>HAK</w:t>
      </w:r>
      <w:r>
        <w:rPr>
          <w:rFonts w:cs="Times New Roman" w:hAnsi="Times New Roman" w:eastAsia="Times New Roman" w:ascii="Times New Roman"/>
          <w:color w:val="191918"/>
          <w:w w:val="131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020202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91918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20202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1"/>
        <w:sectPr>
          <w:pgSz w:w="12280" w:h="18740"/>
          <w:pgMar w:top="1600" w:bottom="280" w:left="1460" w:right="1300"/>
        </w:sectPr>
      </w:pPr>
      <w:r>
        <w:pict>
          <v:shape type="#_x0000_t75" style="width:209.467pt;height:75.9287pt">
            <v:imagedata o:title="" r:id="rId7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026"/>
      </w:pPr>
      <w:r>
        <w:pict>
          <v:shape type="#_x0000_t75" style="width:81.1684pt;height:104.729pt">
            <v:imagedata o:title="" r:id="rId7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2540"/>
      </w:pP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RJ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AN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JIAN</w:t>
      </w:r>
      <w:r>
        <w:rPr>
          <w:rFonts w:cs="Arial" w:hAnsi="Arial" w:eastAsia="Arial" w:ascii="Arial"/>
          <w:b/>
          <w:color w:val="151515"/>
          <w:spacing w:val="7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KI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RJ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151515"/>
          <w:spacing w:val="30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AHU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b/>
          <w:color w:val="151515"/>
          <w:spacing w:val="13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151515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b/>
          <w:color w:val="151515"/>
          <w:spacing w:val="0"/>
          <w:w w:val="122"/>
          <w:sz w:val="23"/>
          <w:szCs w:val="23"/>
        </w:rPr>
        <w:t>02</w:t>
      </w:r>
      <w:r>
        <w:rPr>
          <w:rFonts w:cs="Arial" w:hAnsi="Arial" w:eastAsia="Arial" w:ascii="Arial"/>
          <w:b/>
          <w:color w:val="151515"/>
          <w:spacing w:val="0"/>
          <w:w w:val="133"/>
          <w:sz w:val="23"/>
          <w:szCs w:val="2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80"/>
        <w:ind w:left="131" w:right="70" w:firstLine="7"/>
      </w:pP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2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63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rin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61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2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ktif</w:t>
      </w:r>
      <w:r>
        <w:rPr>
          <w:rFonts w:cs="Times New Roman" w:hAnsi="Times New Roman" w:eastAsia="Times New Roman" w:ascii="Times New Roman"/>
          <w:color w:val="2E2E2E"/>
          <w:spacing w:val="0"/>
          <w:w w:val="5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E2E2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tr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5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-1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4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color w:val="151515"/>
          <w:spacing w:val="2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1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51515"/>
          <w:spacing w:val="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ami</w:t>
      </w:r>
      <w:r>
        <w:rPr>
          <w:rFonts w:cs="Times New Roman" w:hAnsi="Times New Roman" w:eastAsia="Times New Roman" w:ascii="Times New Roman"/>
          <w:color w:val="151515"/>
          <w:spacing w:val="-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-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6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515"/>
          <w:spacing w:val="-5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2E2E2E"/>
          <w:spacing w:val="0"/>
          <w:w w:val="9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  <w:sectPr>
          <w:pgSz w:w="12280" w:h="18740"/>
          <w:pgMar w:top="1340" w:bottom="280" w:left="1420" w:right="126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38"/>
      </w:pPr>
      <w:r>
        <w:rPr>
          <w:rFonts w:cs="Times New Roman" w:hAnsi="Times New Roman" w:eastAsia="Times New Roman" w:ascii="Times New Roman"/>
          <w:color w:val="151515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25" w:right="-54"/>
      </w:pPr>
      <w:r>
        <w:rPr>
          <w:rFonts w:cs="Times New Roman" w:hAnsi="Times New Roman" w:eastAsia="Times New Roman" w:ascii="Times New Roman"/>
          <w:color w:val="151515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w w:val="119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w w:val="14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w w:val="129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b/>
          <w:color w:val="151515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RIANI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ectPr>
          <w:type w:val="continuous"/>
          <w:pgSz w:w="12280" w:h="18740"/>
          <w:pgMar w:top="1060" w:bottom="280" w:left="1420" w:right="1260"/>
          <w:cols w:num="2" w:equalWidth="off">
            <w:col w:w="1009" w:space="1695"/>
            <w:col w:w="6896"/>
          </w:cols>
        </w:sectPr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color w:val="151515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sz w:val="22"/>
          <w:szCs w:val="22"/>
        </w:rPr>
        <w:t>AAN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131"/>
      </w:pPr>
      <w:r>
        <w:rPr>
          <w:rFonts w:cs="Times New Roman" w:hAnsi="Times New Roman" w:eastAsia="Times New Roman" w:ascii="Times New Roman"/>
          <w:color w:val="151515"/>
          <w:w w:val="10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w w:val="107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w w:val="132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w w:val="86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w w:val="142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w w:val="141"/>
          <w:position w:val="-1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51515"/>
          <w:w w:val="113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w w:val="13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position w:val="-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position w:val="-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20"/>
          <w:w w:val="124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151515"/>
          <w:spacing w:val="0"/>
          <w:w w:val="124"/>
          <w:position w:val="-1"/>
          <w:sz w:val="23"/>
          <w:szCs w:val="23"/>
        </w:rPr>
        <w:t>Pihak</w:t>
      </w:r>
      <w:r>
        <w:rPr>
          <w:rFonts w:cs="Times New Roman" w:hAnsi="Times New Roman" w:eastAsia="Times New Roman" w:ascii="Times New Roman"/>
          <w:b/>
          <w:i/>
          <w:color w:val="151515"/>
          <w:spacing w:val="-12"/>
          <w:w w:val="124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151515"/>
          <w:spacing w:val="0"/>
          <w:w w:val="117"/>
          <w:position w:val="-1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151515"/>
          <w:spacing w:val="0"/>
          <w:w w:val="95"/>
          <w:position w:val="-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51515"/>
          <w:spacing w:val="0"/>
          <w:w w:val="134"/>
          <w:position w:val="-1"/>
          <w:sz w:val="21"/>
          <w:szCs w:val="21"/>
        </w:rPr>
        <w:t>rta</w:t>
      </w:r>
      <w:r>
        <w:rPr>
          <w:rFonts w:cs="Arial" w:hAnsi="Arial" w:eastAsia="Arial" w:ascii="Arial"/>
          <w:b/>
          <w:i/>
          <w:color w:val="151515"/>
          <w:spacing w:val="0"/>
          <w:w w:val="120"/>
          <w:position w:val="-1"/>
          <w:sz w:val="21"/>
          <w:szCs w:val="21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  <w:sectPr>
          <w:type w:val="continuous"/>
          <w:pgSz w:w="12280" w:h="18740"/>
          <w:pgMar w:top="1060" w:bottom="280" w:left="1420" w:right="126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31"/>
      </w:pPr>
      <w:r>
        <w:rPr>
          <w:rFonts w:cs="Times New Roman" w:hAnsi="Times New Roman" w:eastAsia="Times New Roman" w:ascii="Times New Roman"/>
          <w:color w:val="151515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8" w:right="-54"/>
      </w:pPr>
      <w:r>
        <w:rPr>
          <w:rFonts w:cs="Times New Roman" w:hAnsi="Times New Roman" w:eastAsia="Times New Roman" w:ascii="Times New Roman"/>
          <w:color w:val="151515"/>
          <w:w w:val="15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w w:val="113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w w:val="14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w w:val="14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w w:val="129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RIKE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5"/>
          <w:sz w:val="22"/>
          <w:szCs w:val="22"/>
        </w:rPr>
        <w:t>YUNIN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5"/>
          <w:sz w:val="22"/>
          <w:szCs w:val="22"/>
        </w:rPr>
        <w:t>GS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5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51515"/>
          <w:spacing w:val="45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2"/>
          <w:szCs w:val="22"/>
        </w:rPr>
        <w:t>MM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sectPr>
          <w:type w:val="continuous"/>
          <w:pgSz w:w="12280" w:h="18740"/>
          <w:pgMar w:top="1060" w:bottom="280" w:left="1420" w:right="1260"/>
          <w:cols w:num="2" w:equalWidth="off">
            <w:col w:w="1003" w:space="1695"/>
            <w:col w:w="6902"/>
          </w:cols>
        </w:sectPr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ALA</w:t>
      </w:r>
      <w:r>
        <w:rPr>
          <w:rFonts w:cs="Times New Roman" w:hAnsi="Times New Roman" w:eastAsia="Times New Roman" w:ascii="Times New Roman"/>
          <w:color w:val="151515"/>
          <w:spacing w:val="3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HAN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2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position w:val="-1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-1"/>
          <w:sz w:val="22"/>
          <w:szCs w:val="22"/>
        </w:rPr>
        <w:t>IAN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25" w:right="2365"/>
      </w:pP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515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6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22"/>
          <w:szCs w:val="22"/>
        </w:rPr>
        <w:t>tn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20"/>
          <w:w w:val="124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151515"/>
          <w:spacing w:val="0"/>
          <w:w w:val="124"/>
          <w:sz w:val="21"/>
          <w:szCs w:val="21"/>
        </w:rPr>
        <w:t>Pi</w:t>
      </w:r>
      <w:r>
        <w:rPr>
          <w:rFonts w:cs="Arial" w:hAnsi="Arial" w:eastAsia="Arial" w:ascii="Arial"/>
          <w:b/>
          <w:i/>
          <w:color w:val="151515"/>
          <w:spacing w:val="0"/>
          <w:w w:val="124"/>
          <w:sz w:val="21"/>
          <w:szCs w:val="21"/>
        </w:rPr>
        <w:t>hak</w:t>
      </w:r>
      <w:r>
        <w:rPr>
          <w:rFonts w:cs="Arial" w:hAnsi="Arial" w:eastAsia="Arial" w:ascii="Arial"/>
          <w:b/>
          <w:i/>
          <w:color w:val="151515"/>
          <w:spacing w:val="-3"/>
          <w:w w:val="124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151515"/>
          <w:spacing w:val="0"/>
          <w:w w:val="125"/>
          <w:sz w:val="21"/>
          <w:szCs w:val="21"/>
        </w:rPr>
        <w:t>K</w:t>
      </w:r>
      <w:r>
        <w:rPr>
          <w:rFonts w:cs="Arial" w:hAnsi="Arial" w:eastAsia="Arial" w:ascii="Arial"/>
          <w:b/>
          <w:i/>
          <w:color w:val="151515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151515"/>
          <w:spacing w:val="0"/>
          <w:w w:val="122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151515"/>
          <w:spacing w:val="0"/>
          <w:w w:val="112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151515"/>
          <w:spacing w:val="0"/>
          <w:w w:val="12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6"/>
        <w:ind w:left="105" w:right="83" w:firstLine="20"/>
      </w:pP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2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6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3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5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wu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dk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7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5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5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5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aru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3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8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8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7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4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kine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43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8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rti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4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ku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35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2E2E2E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E2E2E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E2E2E"/>
          <w:spacing w:val="2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4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13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-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2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2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5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6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17"/>
          <w:sz w:val="22"/>
          <w:szCs w:val="22"/>
        </w:rPr>
        <w:t>ggu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9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5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-1"/>
          <w:w w:val="12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E2E2E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63"/>
        <w:ind w:left="105" w:right="90" w:firstLine="7"/>
      </w:pP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Pih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6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8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4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8"/>
          <w:w w:val="1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rvi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5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36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41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7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7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alu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26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2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3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kin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2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ari</w:t>
      </w:r>
      <w:r>
        <w:rPr>
          <w:rFonts w:cs="Times New Roman" w:hAnsi="Times New Roman" w:eastAsia="Times New Roman" w:ascii="Times New Roman"/>
          <w:color w:val="151515"/>
          <w:spacing w:val="3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22"/>
          <w:szCs w:val="22"/>
        </w:rPr>
        <w:t>rj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4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151515"/>
          <w:spacing w:val="1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tin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5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2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alam</w:t>
      </w:r>
      <w:r>
        <w:rPr>
          <w:rFonts w:cs="Times New Roman" w:hAnsi="Times New Roman" w:eastAsia="Times New Roman" w:ascii="Times New Roman"/>
          <w:color w:val="151515"/>
          <w:spacing w:val="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gk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2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1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gh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3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2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2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32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sz w:val="22"/>
          <w:szCs w:val="22"/>
        </w:rPr>
        <w:t>ks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6304"/>
      </w:pPr>
      <w:r>
        <w:pict>
          <v:shape type="#_x0000_t75" style="position:absolute;margin-left:374.422pt;margin-top:50.5249pt;width:150.554pt;height:81.1652pt;mso-position-horizontal-relative:page;mso-position-vertical-relative:paragraph;z-index:-3061">
            <v:imagedata o:title="" r:id="rId74"/>
          </v:shape>
        </w:pic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E2E2E"/>
          <w:spacing w:val="0"/>
          <w:w w:val="112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E2E2E"/>
          <w:spacing w:val="0"/>
          <w:w w:val="112"/>
          <w:position w:val="-1"/>
          <w:sz w:val="22"/>
          <w:szCs w:val="22"/>
        </w:rPr>
        <w:t>           </w:t>
      </w:r>
      <w:r>
        <w:rPr>
          <w:rFonts w:cs="Times New Roman" w:hAnsi="Times New Roman" w:eastAsia="Times New Roman" w:ascii="Times New Roman"/>
          <w:color w:val="2E2E2E"/>
          <w:spacing w:val="49"/>
          <w:w w:val="11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33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133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33"/>
          <w:position w:val="-1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151515"/>
          <w:spacing w:val="73"/>
          <w:w w:val="13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3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  <w:sectPr>
          <w:type w:val="continuous"/>
          <w:pgSz w:w="12280" w:h="18740"/>
          <w:pgMar w:top="1060" w:bottom="280" w:left="1420" w:right="126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1388"/>
      </w:pPr>
      <w:r>
        <w:rPr>
          <w:rFonts w:cs="Times New Roman" w:hAnsi="Times New Roman" w:eastAsia="Times New Roman" w:ascii="Times New Roman"/>
          <w:color w:val="151515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w w:val="105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color w:val="151515"/>
          <w:w w:val="10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151515"/>
          <w:w w:val="131"/>
          <w:sz w:val="22"/>
          <w:szCs w:val="22"/>
        </w:rPr>
        <w:t>KE</w:t>
      </w:r>
      <w:r>
        <w:rPr>
          <w:rFonts w:cs="Times New Roman" w:hAnsi="Times New Roman" w:eastAsia="Times New Roman" w:ascii="Times New Roman"/>
          <w:color w:val="151515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51515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51515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161" w:right="-54"/>
      </w:pPr>
      <w:r>
        <w:pict>
          <v:shape type="#_x0000_t75" style="position:absolute;margin-left:75.9318pt;margin-top:-60.75pt;width:208.158pt;height:72.0014pt;mso-position-horizontal-relative:page;mso-position-vertical-relative:paragraph;z-index:-3060">
            <v:imagedata o:title="" r:id="rId75"/>
          </v:shape>
        </w:pict>
      </w:r>
      <w:r>
        <w:rPr>
          <w:rFonts w:cs="Times New Roman" w:hAnsi="Times New Roman" w:eastAsia="Times New Roman" w:ascii="Times New Roman"/>
          <w:color w:val="151515"/>
          <w:w w:val="113"/>
          <w:sz w:val="22"/>
          <w:szCs w:val="22"/>
        </w:rPr>
        <w:t>81</w:t>
      </w:r>
      <w:r>
        <w:rPr>
          <w:rFonts w:cs="Times New Roman" w:hAnsi="Times New Roman" w:eastAsia="Times New Roman" w:ascii="Times New Roman"/>
          <w:color w:val="151515"/>
          <w:w w:val="13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151515"/>
          <w:w w:val="124"/>
          <w:sz w:val="22"/>
          <w:szCs w:val="22"/>
        </w:rPr>
        <w:t>990</w:t>
      </w:r>
      <w:r>
        <w:rPr>
          <w:rFonts w:cs="Times New Roman" w:hAnsi="Times New Roman" w:eastAsia="Times New Roman" w:ascii="Times New Roman"/>
          <w:color w:val="151515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515"/>
          <w:w w:val="130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color w:val="151515"/>
          <w:w w:val="12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151515"/>
          <w:w w:val="11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8"/>
        <w:ind w:left="596"/>
        <w:sectPr>
          <w:type w:val="continuous"/>
          <w:pgSz w:w="12280" w:h="18740"/>
          <w:pgMar w:top="1060" w:bottom="280" w:left="1420" w:right="1260"/>
          <w:cols w:num="2" w:equalWidth="off">
            <w:col w:w="3647" w:space="2421"/>
            <w:col w:w="353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HAK</w:t>
      </w:r>
      <w:r>
        <w:rPr>
          <w:rFonts w:cs="Times New Roman" w:hAnsi="Times New Roman" w:eastAsia="Times New Roman" w:ascii="Times New Roman"/>
          <w:color w:val="151515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151515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67" w:lineRule="auto" w:line="260"/>
        <w:ind w:left="357" w:right="316"/>
      </w:pP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LAM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RAN</w:t>
      </w:r>
      <w:r>
        <w:rPr>
          <w:rFonts w:cs="Arial" w:hAnsi="Arial" w:eastAsia="Arial" w:ascii="Arial"/>
          <w:b/>
          <w:color w:val="040404"/>
          <w:spacing w:val="20"/>
          <w:w w:val="11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AR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37"/>
          <w:w w:val="11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RJ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AN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JIAN</w:t>
      </w:r>
      <w:r>
        <w:rPr>
          <w:rFonts w:cs="Arial" w:hAnsi="Arial" w:eastAsia="Arial" w:ascii="Arial"/>
          <w:b/>
          <w:color w:val="040404"/>
          <w:spacing w:val="40"/>
          <w:w w:val="11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19"/>
          <w:sz w:val="23"/>
          <w:szCs w:val="23"/>
        </w:rPr>
        <w:t>KI</w:t>
      </w:r>
      <w:r>
        <w:rPr>
          <w:rFonts w:cs="Arial" w:hAnsi="Arial" w:eastAsia="Arial" w:ascii="Arial"/>
          <w:b/>
          <w:color w:val="040404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4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15"/>
          <w:sz w:val="23"/>
          <w:szCs w:val="23"/>
        </w:rPr>
        <w:t>RJ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81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AH</w:t>
      </w:r>
      <w:r>
        <w:rPr>
          <w:rFonts w:cs="Arial" w:hAnsi="Arial" w:eastAsia="Arial" w:ascii="Arial"/>
          <w:b/>
          <w:color w:val="040404"/>
          <w:spacing w:val="0"/>
          <w:w w:val="113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-3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2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0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2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0</w:t>
      </w:r>
      <w:r>
        <w:rPr>
          <w:rFonts w:cs="Arial" w:hAnsi="Arial" w:eastAsia="Arial" w:ascii="Arial"/>
          <w:b/>
          <w:color w:val="040404"/>
          <w:spacing w:val="14"/>
          <w:w w:val="123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13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AHAN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7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07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7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7"/>
          <w:sz w:val="23"/>
          <w:szCs w:val="23"/>
        </w:rPr>
        <w:t>AP</w:t>
      </w:r>
      <w:r>
        <w:rPr>
          <w:rFonts w:cs="Arial" w:hAnsi="Arial" w:eastAsia="Arial" w:ascii="Arial"/>
          <w:b/>
          <w:color w:val="040404"/>
          <w:spacing w:val="0"/>
          <w:w w:val="107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7"/>
          <w:sz w:val="23"/>
          <w:szCs w:val="23"/>
        </w:rPr>
        <w:t>AN</w:t>
      </w:r>
      <w:r>
        <w:rPr>
          <w:rFonts w:cs="Arial" w:hAnsi="Arial" w:eastAsia="Arial" w:ascii="Arial"/>
          <w:b/>
          <w:color w:val="040404"/>
          <w:spacing w:val="32"/>
          <w:w w:val="107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AE</w:t>
      </w:r>
      <w:r>
        <w:rPr>
          <w:rFonts w:cs="Arial" w:hAnsi="Arial" w:eastAsia="Arial" w:ascii="Arial"/>
          <w:b/>
          <w:color w:val="040404"/>
          <w:spacing w:val="0"/>
          <w:w w:val="111"/>
          <w:sz w:val="23"/>
          <w:szCs w:val="23"/>
        </w:rPr>
        <w:t>RAH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104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10"/>
          <w:sz w:val="25"/>
          <w:szCs w:val="25"/>
        </w:rPr>
        <w:t>K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0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0"/>
          <w:sz w:val="25"/>
          <w:szCs w:val="25"/>
        </w:rPr>
        <w:t>ala</w:t>
      </w:r>
      <w:r>
        <w:rPr>
          <w:rFonts w:cs="Times New Roman" w:hAnsi="Times New Roman" w:eastAsia="Times New Roman" w:ascii="Times New Roman"/>
          <w:b/>
          <w:color w:val="040404"/>
          <w:spacing w:val="26"/>
          <w:w w:val="11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da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16"/>
          <w:w w:val="112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wa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sa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2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41"/>
          <w:w w:val="112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cla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3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2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8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23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9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119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sz w:val="25"/>
          <w:szCs w:val="25"/>
        </w:rPr>
        <w:t>ksa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4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7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ind w:left="1400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18"/>
          <w:sz w:val="20"/>
          <w:szCs w:val="20"/>
        </w:rPr>
        <w:t>Sasaran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8"/>
          <w:sz w:val="20"/>
          <w:szCs w:val="20"/>
        </w:rPr>
        <w:t>                                            </w:t>
      </w:r>
      <w:r>
        <w:rPr>
          <w:rFonts w:cs="Times New Roman" w:hAnsi="Times New Roman" w:eastAsia="Times New Roman" w:ascii="Times New Roman"/>
          <w:b/>
          <w:color w:val="040404"/>
          <w:spacing w:val="29"/>
          <w:w w:val="118"/>
          <w:sz w:val="20"/>
          <w:szCs w:val="20"/>
        </w:rPr>
        <w:t> </w:t>
      </w:r>
      <w:r>
        <w:rPr>
          <w:rFonts w:cs="Courier New" w:hAnsi="Courier New" w:eastAsia="Courier New" w:ascii="Courier New"/>
          <w:b/>
          <w:color w:val="040404"/>
          <w:spacing w:val="0"/>
          <w:w w:val="81"/>
          <w:position w:val="1"/>
          <w:sz w:val="22"/>
          <w:szCs w:val="22"/>
        </w:rPr>
        <w:t>In</w:t>
      </w:r>
      <w:r>
        <w:rPr>
          <w:rFonts w:cs="Courier New" w:hAnsi="Courier New" w:eastAsia="Courier New" w:ascii="Courier New"/>
          <w:b/>
          <w:color w:val="040404"/>
          <w:spacing w:val="0"/>
          <w:w w:val="81"/>
          <w:position w:val="1"/>
          <w:sz w:val="22"/>
          <w:szCs w:val="22"/>
        </w:rPr>
        <w:t>d</w:t>
      </w:r>
      <w:r>
        <w:rPr>
          <w:rFonts w:cs="Courier New" w:hAnsi="Courier New" w:eastAsia="Courier New" w:ascii="Courier New"/>
          <w:b/>
          <w:color w:val="040404"/>
          <w:spacing w:val="0"/>
          <w:w w:val="81"/>
          <w:position w:val="1"/>
          <w:sz w:val="22"/>
          <w:szCs w:val="22"/>
        </w:rPr>
        <w:t>ika</w:t>
      </w:r>
      <w:r>
        <w:rPr>
          <w:rFonts w:cs="Courier New" w:hAnsi="Courier New" w:eastAsia="Courier New" w:ascii="Courier New"/>
          <w:b/>
          <w:color w:val="040404"/>
          <w:spacing w:val="0"/>
          <w:w w:val="81"/>
          <w:position w:val="1"/>
          <w:sz w:val="22"/>
          <w:szCs w:val="22"/>
        </w:rPr>
        <w:t>t</w:t>
      </w:r>
      <w:r>
        <w:rPr>
          <w:rFonts w:cs="Courier New" w:hAnsi="Courier New" w:eastAsia="Courier New" w:ascii="Courier New"/>
          <w:b/>
          <w:color w:val="040404"/>
          <w:spacing w:val="0"/>
          <w:w w:val="81"/>
          <w:position w:val="1"/>
          <w:sz w:val="22"/>
          <w:szCs w:val="22"/>
        </w:rPr>
        <w:t>o</w:t>
      </w:r>
      <w:r>
        <w:rPr>
          <w:rFonts w:cs="Courier New" w:hAnsi="Courier New" w:eastAsia="Courier New" w:ascii="Courier New"/>
          <w:b/>
          <w:color w:val="040404"/>
          <w:spacing w:val="0"/>
          <w:w w:val="81"/>
          <w:position w:val="1"/>
          <w:sz w:val="22"/>
          <w:szCs w:val="22"/>
        </w:rPr>
        <w:t>r</w:t>
      </w:r>
      <w:r>
        <w:rPr>
          <w:rFonts w:cs="Courier New" w:hAnsi="Courier New" w:eastAsia="Courier New" w:ascii="Courier New"/>
          <w:b/>
          <w:color w:val="040404"/>
          <w:spacing w:val="0"/>
          <w:w w:val="81"/>
          <w:position w:val="1"/>
          <w:sz w:val="22"/>
          <w:szCs w:val="22"/>
        </w:rPr>
        <w:t>                    </w:t>
      </w:r>
      <w:r>
        <w:rPr>
          <w:rFonts w:cs="Courier New" w:hAnsi="Courier New" w:eastAsia="Courier New" w:ascii="Courier New"/>
          <w:b/>
          <w:color w:val="040404"/>
          <w:spacing w:val="18"/>
          <w:w w:val="81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b/>
          <w:color w:val="040404"/>
          <w:spacing w:val="0"/>
          <w:w w:val="108"/>
          <w:position w:val="1"/>
          <w:sz w:val="22"/>
          <w:szCs w:val="22"/>
        </w:rPr>
        <w:t>T</w:t>
      </w:r>
      <w:r>
        <w:rPr>
          <w:rFonts w:cs="Courier New" w:hAnsi="Courier New" w:eastAsia="Courier New" w:ascii="Courier New"/>
          <w:b/>
          <w:color w:val="040404"/>
          <w:spacing w:val="0"/>
          <w:w w:val="80"/>
          <w:position w:val="1"/>
          <w:sz w:val="22"/>
          <w:szCs w:val="22"/>
        </w:rPr>
        <w:t>arg</w:t>
      </w:r>
      <w:r>
        <w:rPr>
          <w:rFonts w:cs="Courier New" w:hAnsi="Courier New" w:eastAsia="Courier New" w:ascii="Courier New"/>
          <w:b/>
          <w:color w:val="1A1919"/>
          <w:spacing w:val="0"/>
          <w:w w:val="88"/>
          <w:position w:val="1"/>
          <w:sz w:val="22"/>
          <w:szCs w:val="22"/>
        </w:rPr>
        <w:t>e</w:t>
      </w:r>
      <w:r>
        <w:rPr>
          <w:rFonts w:cs="Courier New" w:hAnsi="Courier New" w:eastAsia="Courier New" w:ascii="Courier New"/>
          <w:b/>
          <w:color w:val="040404"/>
          <w:spacing w:val="0"/>
          <w:w w:val="74"/>
          <w:position w:val="1"/>
          <w:sz w:val="22"/>
          <w:szCs w:val="22"/>
        </w:rPr>
        <w:t>t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ind w:left="201"/>
      </w:pP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pain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46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pe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tan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43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78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1A1919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lak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sanan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31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rik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sa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20"/>
          <w:w w:val="11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78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31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position w:val="1"/>
          <w:sz w:val="21"/>
          <w:szCs w:val="21"/>
        </w:rPr>
        <w:t>         </w:t>
      </w:r>
      <w:r>
        <w:rPr>
          <w:rFonts w:cs="Times New Roman" w:hAnsi="Times New Roman" w:eastAsia="Times New Roman" w:ascii="Times New Roman"/>
          <w:color w:val="1A1919"/>
          <w:spacing w:val="22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68"/>
          <w:position w:val="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36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position w:val="1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89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23"/>
          <w:position w:val="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position w:val="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6"/>
          <w:position w:val="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26"/>
          <w:position w:val="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78"/>
          <w:position w:val="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position w:val="1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40"/>
        <w:ind w:left="214"/>
      </w:pPr>
      <w:r>
        <w:rPr>
          <w:rFonts w:cs="Times New Roman" w:hAnsi="Times New Roman" w:eastAsia="Times New Roman" w:ascii="Times New Roman"/>
          <w:color w:val="1A1919"/>
          <w:w w:val="9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26"/>
          <w:sz w:val="21"/>
          <w:szCs w:val="21"/>
        </w:rPr>
        <w:t>rah</w:t>
      </w:r>
      <w:r>
        <w:rPr>
          <w:rFonts w:cs="Times New Roman" w:hAnsi="Times New Roman" w:eastAsia="Times New Roman" w:ascii="Times New Roman"/>
          <w:color w:val="1A1919"/>
          <w:w w:val="100"/>
          <w:sz w:val="21"/>
          <w:szCs w:val="21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3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5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1A1919"/>
          <w:spacing w:val="0"/>
          <w:w w:val="13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78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3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919"/>
          <w:spacing w:val="0"/>
          <w:w w:val="117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A1919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Pa</w:t>
      </w:r>
      <w:r>
        <w:rPr>
          <w:rFonts w:cs="Times New Roman" w:hAnsi="Times New Roman" w:eastAsia="Times New Roman" w:ascii="Times New Roman"/>
          <w:color w:val="1A1919"/>
          <w:spacing w:val="0"/>
          <w:w w:val="78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A1919"/>
          <w:spacing w:val="0"/>
          <w:w w:val="128"/>
          <w:sz w:val="21"/>
          <w:szCs w:val="21"/>
        </w:rPr>
        <w:t>ak</w:t>
      </w:r>
      <w:r>
        <w:rPr>
          <w:rFonts w:cs="Times New Roman" w:hAnsi="Times New Roman" w:eastAsia="Times New Roman" w:ascii="Times New Roman"/>
          <w:color w:val="1A1919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00"/>
          <w:sz w:val="21"/>
          <w:szCs w:val="21"/>
        </w:rPr>
        <w:t>lf</w:t>
      </w:r>
      <w:r>
        <w:rPr>
          <w:rFonts w:cs="Times New Roman" w:hAnsi="Times New Roman" w:eastAsia="Times New Roman" w:ascii="Times New Roman"/>
          <w:color w:val="1A1919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1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2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2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919"/>
          <w:spacing w:val="0"/>
          <w:w w:val="11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A1919"/>
          <w:spacing w:val="0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3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A1919"/>
          <w:spacing w:val="0"/>
          <w:w w:val="14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lineRule="exact" w:line="240"/>
        <w:ind w:left="1231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sz w:val="20"/>
          <w:szCs w:val="20"/>
        </w:rPr>
        <w:t>Program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sz w:val="20"/>
          <w:szCs w:val="20"/>
        </w:rPr>
        <w:t>                                        </w:t>
      </w:r>
      <w:r>
        <w:rPr>
          <w:rFonts w:cs="Times New Roman" w:hAnsi="Times New Roman" w:eastAsia="Times New Roman" w:ascii="Times New Roman"/>
          <w:b/>
          <w:color w:val="040404"/>
          <w:spacing w:val="25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position w:val="1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b/>
          <w:color w:val="1A1919"/>
          <w:spacing w:val="0"/>
          <w:w w:val="115"/>
          <w:position w:val="1"/>
          <w:sz w:val="20"/>
          <w:szCs w:val="20"/>
        </w:rPr>
        <w:t>gia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position w:val="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position w:val="1"/>
          <w:sz w:val="20"/>
          <w:szCs w:val="20"/>
        </w:rPr>
        <w:t>                               </w:t>
      </w:r>
      <w:r>
        <w:rPr>
          <w:rFonts w:cs="Times New Roman" w:hAnsi="Times New Roman" w:eastAsia="Times New Roman" w:ascii="Times New Roman"/>
          <w:b/>
          <w:color w:val="040404"/>
          <w:spacing w:val="18"/>
          <w:w w:val="11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position w:val="1"/>
          <w:sz w:val="20"/>
          <w:szCs w:val="20"/>
        </w:rPr>
        <w:t>Anggara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5"/>
          <w:position w:val="1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b/>
          <w:color w:val="040404"/>
          <w:spacing w:val="42"/>
          <w:w w:val="115"/>
          <w:position w:val="1"/>
          <w:sz w:val="20"/>
          <w:szCs w:val="20"/>
        </w:rPr>
        <w:t> </w:t>
      </w:r>
      <w:r>
        <w:rPr>
          <w:rFonts w:cs="Courier New" w:hAnsi="Courier New" w:eastAsia="Courier New" w:ascii="Courier New"/>
          <w:b/>
          <w:color w:val="040404"/>
          <w:spacing w:val="0"/>
          <w:w w:val="123"/>
          <w:position w:val="1"/>
          <w:sz w:val="22"/>
          <w:szCs w:val="22"/>
        </w:rPr>
        <w:t>K</w:t>
      </w:r>
      <w:r>
        <w:rPr>
          <w:rFonts w:cs="Courier New" w:hAnsi="Courier New" w:eastAsia="Courier New" w:ascii="Courier New"/>
          <w:b/>
          <w:color w:val="040404"/>
          <w:spacing w:val="0"/>
          <w:w w:val="78"/>
          <w:position w:val="1"/>
          <w:sz w:val="22"/>
          <w:szCs w:val="22"/>
        </w:rPr>
        <w:t>et</w:t>
      </w:r>
      <w:r>
        <w:rPr>
          <w:rFonts w:cs="Courier New" w:hAnsi="Courier New" w:eastAsia="Courier New" w:ascii="Courier New"/>
          <w:b/>
          <w:color w:val="1A1919"/>
          <w:spacing w:val="0"/>
          <w:w w:val="44"/>
          <w:position w:val="1"/>
          <w:sz w:val="22"/>
          <w:szCs w:val="22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9"/>
          <w:szCs w:val="9"/>
        </w:rPr>
        <w:jc w:val="left"/>
        <w:spacing w:before="5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6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exact"/>
        </w:trPr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40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15"/>
                <w:sz w:val="21"/>
                <w:szCs w:val="21"/>
              </w:rPr>
              <w:t>in</w:t>
            </w:r>
            <w:r>
              <w:rPr>
                <w:rFonts w:cs="Times New Roman" w:hAnsi="Times New Roman" w:eastAsia="Times New Roman" w:ascii="Times New Roman"/>
                <w:color w:val="1A1919"/>
                <w:w w:val="114"/>
                <w:sz w:val="21"/>
                <w:szCs w:val="21"/>
              </w:rPr>
              <w:t>gk</w:t>
            </w:r>
            <w:r>
              <w:rPr>
                <w:rFonts w:cs="Times New Roman" w:hAnsi="Times New Roman" w:eastAsia="Times New Roman" w:ascii="Times New Roman"/>
                <w:color w:val="1A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tan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9"/>
              <w:ind w:left="931"/>
            </w:pPr>
            <w:r>
              <w:rPr>
                <w:rFonts w:cs="Times New Roman" w:hAnsi="Times New Roman" w:eastAsia="Times New Roman" w:ascii="Times New Roman"/>
                <w:color w:val="1A1919"/>
                <w:w w:val="111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2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9"/>
              <w:ind w:left="120"/>
            </w:pPr>
            <w:r>
              <w:rPr>
                <w:rFonts w:cs="Times New Roman" w:hAnsi="Times New Roman" w:eastAsia="Times New Roman" w:ascii="Times New Roman"/>
                <w:color w:val="1A1919"/>
                <w:w w:val="85"/>
                <w:sz w:val="21"/>
                <w:szCs w:val="21"/>
              </w:rPr>
              <w:t>K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03"/>
                <w:sz w:val="21"/>
                <w:szCs w:val="21"/>
              </w:rPr>
              <w:t>gi</w:t>
            </w:r>
            <w:r>
              <w:rPr>
                <w:rFonts w:cs="Times New Roman" w:hAnsi="Times New Roman" w:eastAsia="Times New Roman" w:ascii="Times New Roman"/>
                <w:color w:val="1A1919"/>
                <w:w w:val="13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24"/>
                <w:sz w:val="21"/>
                <w:szCs w:val="21"/>
              </w:rPr>
              <w:t>tan</w:t>
            </w:r>
            <w:r>
              <w:rPr>
                <w:rFonts w:cs="Times New Roman" w:hAnsi="Times New Roman" w:eastAsia="Times New Roman" w:ascii="Times New Roman"/>
                <w:color w:val="1A1919"/>
                <w:w w:val="100"/>
                <w:sz w:val="21"/>
                <w:szCs w:val="21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1A1919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7"/>
                <w:sz w:val="21"/>
                <w:szCs w:val="21"/>
              </w:rPr>
              <w:t>ng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9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07"/>
                <w:sz w:val="21"/>
                <w:szCs w:val="21"/>
              </w:rPr>
              <w:t>w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23"/>
                <w:sz w:val="21"/>
                <w:szCs w:val="21"/>
              </w:rPr>
              <w:t>san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9"/>
              <w:ind w:left="85"/>
            </w:pPr>
            <w:r>
              <w:rPr>
                <w:rFonts w:cs="Times New Roman" w:hAnsi="Times New Roman" w:eastAsia="Times New Roman" w:ascii="Times New Roman"/>
                <w:color w:val="1A1919"/>
                <w:w w:val="111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w w:val="13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81"/>
            </w:pPr>
            <w:r>
              <w:rPr>
                <w:rFonts w:cs="Times New Roman" w:hAnsi="Times New Roman" w:eastAsia="Times New Roman" w:ascii="Times New Roman"/>
                <w:color w:val="1A1919"/>
                <w:w w:val="97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1A1919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99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3"/>
              <w:ind w:left="332"/>
            </w:pP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8"/>
                <w:sz w:val="21"/>
                <w:szCs w:val="21"/>
              </w:rPr>
              <w:t>6</w:t>
            </w:r>
            <w:r>
              <w:rPr>
                <w:rFonts w:cs="Times New Roman" w:hAnsi="Times New Roman" w:eastAsia="Times New Roman" w:ascii="Times New Roman"/>
                <w:color w:val="484848"/>
                <w:spacing w:val="0"/>
                <w:w w:val="118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8"/>
                <w:sz w:val="21"/>
                <w:szCs w:val="21"/>
              </w:rPr>
              <w:t>1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8"/>
                <w:sz w:val="21"/>
                <w:szCs w:val="21"/>
              </w:rPr>
              <w:t>5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8"/>
                <w:sz w:val="21"/>
                <w:szCs w:val="21"/>
              </w:rPr>
              <w:t>2.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8"/>
                <w:sz w:val="21"/>
                <w:szCs w:val="21"/>
              </w:rPr>
              <w:t>0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8"/>
                <w:sz w:val="21"/>
                <w:szCs w:val="21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7" w:hRule="exact"/>
        </w:trPr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40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30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1A1919"/>
                <w:w w:val="11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15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A1919"/>
                <w:w w:val="117"/>
                <w:sz w:val="21"/>
                <w:szCs w:val="21"/>
              </w:rPr>
              <w:t>b</w:t>
            </w:r>
            <w:r>
              <w:rPr>
                <w:rFonts w:cs="Times New Roman" w:hAnsi="Times New Roman" w:eastAsia="Times New Roman" w:ascii="Times New Roman"/>
                <w:color w:val="1A1919"/>
                <w:w w:val="128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1A1919"/>
                <w:w w:val="111"/>
                <w:sz w:val="21"/>
                <w:szCs w:val="21"/>
              </w:rPr>
              <w:t>g</w:t>
            </w:r>
            <w:r>
              <w:rPr>
                <w:rFonts w:cs="Times New Roman" w:hAnsi="Times New Roman" w:eastAsia="Times New Roman" w:ascii="Times New Roman"/>
                <w:color w:val="1A1919"/>
                <w:w w:val="121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30"/>
            </w:pPr>
            <w:r>
              <w:rPr>
                <w:rFonts w:cs="Times New Roman" w:hAnsi="Times New Roman" w:eastAsia="Times New Roman" w:ascii="Times New Roman"/>
                <w:color w:val="1A1919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17"/>
                <w:sz w:val="21"/>
                <w:szCs w:val="21"/>
              </w:rPr>
              <w:t>ng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w w:val="101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A1919"/>
                <w:w w:val="105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1A1919"/>
                <w:w w:val="112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1A1919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w w:val="125"/>
                <w:sz w:val="21"/>
                <w:szCs w:val="21"/>
              </w:rPr>
              <w:t>an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1"/>
                <w:szCs w:val="21"/>
              </w:rPr>
            </w:r>
          </w:p>
        </w:tc>
        <w:tc>
          <w:tcPr>
            <w:tcW w:w="2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lineRule="exact" w:line="220"/>
              <w:ind w:left="114"/>
            </w:pP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7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7"/>
                <w:sz w:val="21"/>
                <w:szCs w:val="21"/>
              </w:rPr>
              <w:t>m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7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7"/>
                <w:sz w:val="21"/>
                <w:szCs w:val="21"/>
              </w:rPr>
              <w:t>rik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7"/>
                <w:sz w:val="21"/>
                <w:szCs w:val="21"/>
              </w:rPr>
              <w:t>s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17"/>
                <w:sz w:val="21"/>
                <w:szCs w:val="21"/>
              </w:rPr>
              <w:t>aan</w:t>
            </w:r>
            <w:r>
              <w:rPr>
                <w:rFonts w:cs="Times New Roman" w:hAnsi="Times New Roman" w:eastAsia="Times New Roman" w:ascii="Times New Roman"/>
                <w:color w:val="1A1919"/>
                <w:spacing w:val="17"/>
                <w:w w:val="11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0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26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78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28"/>
                <w:sz w:val="21"/>
                <w:szCs w:val="21"/>
              </w:rPr>
              <w:t>ak</w:t>
            </w:r>
            <w:r>
              <w:rPr>
                <w:rFonts w:cs="Times New Roman" w:hAnsi="Times New Roman" w:eastAsia="Times New Roman" w:ascii="Times New Roman"/>
                <w:color w:val="1A1919"/>
                <w:spacing w:val="19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4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40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05"/>
                <w:sz w:val="21"/>
                <w:szCs w:val="21"/>
              </w:rPr>
              <w:t>e</w:t>
            </w:r>
            <w:r>
              <w:rPr>
                <w:rFonts w:cs="Times New Roman" w:hAnsi="Times New Roman" w:eastAsia="Times New Roman" w:ascii="Times New Roman"/>
                <w:color w:val="1A1919"/>
                <w:spacing w:val="0"/>
                <w:w w:val="128"/>
                <w:sz w:val="21"/>
                <w:szCs w:val="21"/>
              </w:rPr>
              <w:t>rah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00"/>
        <w:ind w:left="208"/>
      </w:pPr>
      <w:r>
        <w:rPr>
          <w:rFonts w:cs="Times New Roman" w:hAnsi="Times New Roman" w:eastAsia="Times New Roman" w:ascii="Times New Roman"/>
          <w:color w:val="1A1919"/>
          <w:w w:val="94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1A1919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w w:val="12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A1919"/>
          <w:w w:val="128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w w:val="11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1A1919"/>
          <w:w w:val="125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1A1919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A1919"/>
          <w:spacing w:val="0"/>
          <w:w w:val="9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1A1919"/>
          <w:spacing w:val="0"/>
          <w:w w:val="14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A1919"/>
          <w:spacing w:val="0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1A1919"/>
          <w:spacing w:val="0"/>
          <w:w w:val="139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A1919"/>
          <w:spacing w:val="0"/>
          <w:w w:val="125"/>
          <w:sz w:val="21"/>
          <w:szCs w:val="21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6"/>
        <w:ind w:left="6305"/>
      </w:pPr>
      <w:r>
        <w:rPr>
          <w:rFonts w:cs="Times New Roman" w:hAnsi="Times New Roman" w:eastAsia="Times New Roman" w:ascii="Times New Roman"/>
          <w:color w:val="040404"/>
          <w:w w:val="10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A1919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919"/>
          <w:w w:val="11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1A1919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919"/>
          <w:w w:val="14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A1919"/>
          <w:w w:val="9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919"/>
          <w:w w:val="100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color w:val="1A1919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919"/>
          <w:spacing w:val="0"/>
          <w:w w:val="131"/>
          <w:sz w:val="21"/>
          <w:szCs w:val="21"/>
        </w:rPr>
        <w:t>J</w:t>
      </w:r>
      <w:r>
        <w:rPr>
          <w:rFonts w:cs="Arial" w:hAnsi="Arial" w:eastAsia="Arial" w:ascii="Arial"/>
          <w:color w:val="1A1919"/>
          <w:spacing w:val="0"/>
          <w:w w:val="131"/>
          <w:sz w:val="21"/>
          <w:szCs w:val="21"/>
        </w:rPr>
        <w:t>u</w:t>
      </w:r>
      <w:r>
        <w:rPr>
          <w:rFonts w:cs="Arial" w:hAnsi="Arial" w:eastAsia="Arial" w:ascii="Arial"/>
          <w:color w:val="1A1919"/>
          <w:spacing w:val="0"/>
          <w:w w:val="131"/>
          <w:sz w:val="21"/>
          <w:szCs w:val="21"/>
        </w:rPr>
        <w:t>li</w:t>
      </w:r>
      <w:r>
        <w:rPr>
          <w:rFonts w:cs="Arial" w:hAnsi="Arial" w:eastAsia="Arial" w:ascii="Arial"/>
          <w:color w:val="1A1919"/>
          <w:spacing w:val="76"/>
          <w:w w:val="131"/>
          <w:sz w:val="21"/>
          <w:szCs w:val="21"/>
        </w:rPr>
        <w:t> </w:t>
      </w:r>
      <w:r>
        <w:rPr>
          <w:rFonts w:cs="Arial" w:hAnsi="Arial" w:eastAsia="Arial" w:ascii="Arial"/>
          <w:color w:val="1A1919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1A1919"/>
          <w:spacing w:val="0"/>
          <w:w w:val="117"/>
          <w:sz w:val="21"/>
          <w:szCs w:val="21"/>
        </w:rPr>
        <w:t>02</w:t>
      </w:r>
      <w:r>
        <w:rPr>
          <w:rFonts w:cs="Arial" w:hAnsi="Arial" w:eastAsia="Arial" w:ascii="Arial"/>
          <w:color w:val="040404"/>
          <w:spacing w:val="0"/>
          <w:w w:val="122"/>
          <w:sz w:val="21"/>
          <w:szCs w:val="21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459"/>
      </w:pPr>
      <w:r>
        <w:rPr>
          <w:rFonts w:cs="Arial" w:hAnsi="Arial" w:eastAsia="Arial" w:ascii="Arial"/>
          <w:color w:val="1A1919"/>
          <w:w w:val="93"/>
          <w:sz w:val="21"/>
          <w:szCs w:val="21"/>
        </w:rPr>
        <w:t>P</w:t>
      </w:r>
      <w:r>
        <w:rPr>
          <w:rFonts w:cs="Arial" w:hAnsi="Arial" w:eastAsia="Arial" w:ascii="Arial"/>
          <w:color w:val="1A1919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40404"/>
          <w:w w:val="116"/>
          <w:sz w:val="21"/>
          <w:szCs w:val="21"/>
        </w:rPr>
        <w:t>HA</w:t>
      </w:r>
      <w:r>
        <w:rPr>
          <w:rFonts w:cs="Arial" w:hAnsi="Arial" w:eastAsia="Arial" w:ascii="Arial"/>
          <w:color w:val="1A1919"/>
          <w:w w:val="116"/>
          <w:sz w:val="21"/>
          <w:szCs w:val="21"/>
        </w:rPr>
        <w:t>K</w:t>
      </w:r>
      <w:r>
        <w:rPr>
          <w:rFonts w:cs="Arial" w:hAnsi="Arial" w:eastAsia="Arial" w:ascii="Arial"/>
          <w:color w:val="1A1919"/>
          <w:w w:val="137"/>
          <w:sz w:val="21"/>
          <w:szCs w:val="21"/>
        </w:rPr>
        <w:t>K</w:t>
      </w:r>
      <w:r>
        <w:rPr>
          <w:rFonts w:cs="Arial" w:hAnsi="Arial" w:eastAsia="Arial" w:ascii="Arial"/>
          <w:color w:val="1A1919"/>
          <w:spacing w:val="-1"/>
          <w:w w:val="137"/>
          <w:sz w:val="21"/>
          <w:szCs w:val="21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1A1919"/>
          <w:spacing w:val="0"/>
          <w:w w:val="116"/>
          <w:sz w:val="21"/>
          <w:szCs w:val="21"/>
        </w:rPr>
        <w:t>U</w:t>
      </w:r>
      <w:r>
        <w:rPr>
          <w:rFonts w:cs="Arial" w:hAnsi="Arial" w:eastAsia="Arial" w:ascii="Arial"/>
          <w:color w:val="1A1919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1A1919"/>
          <w:spacing w:val="0"/>
          <w:w w:val="100"/>
          <w:sz w:val="21"/>
          <w:szCs w:val="21"/>
        </w:rPr>
        <w:t>                                                             </w:t>
      </w:r>
      <w:r>
        <w:rPr>
          <w:rFonts w:cs="Arial" w:hAnsi="Arial" w:eastAsia="Arial" w:ascii="Arial"/>
          <w:color w:val="1A1919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1A1919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1A1919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1A1919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1A1919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1A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919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21"/>
          <w:szCs w:val="21"/>
        </w:rPr>
        <w:t>P</w:t>
      </w:r>
      <w:r>
        <w:rPr>
          <w:rFonts w:cs="Arial" w:hAnsi="Arial" w:eastAsia="Arial" w:ascii="Arial"/>
          <w:color w:val="1A1919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1A1919"/>
          <w:spacing w:val="0"/>
          <w:w w:val="107"/>
          <w:sz w:val="21"/>
          <w:szCs w:val="21"/>
        </w:rPr>
        <w:t>RTAM</w:t>
      </w:r>
      <w:r>
        <w:rPr>
          <w:rFonts w:cs="Arial" w:hAnsi="Arial" w:eastAsia="Arial" w:ascii="Arial"/>
          <w:color w:val="040404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240"/>
        <w:ind w:right="1365"/>
      </w:pPr>
      <w:r>
        <w:pict>
          <v:shape type="#_x0000_t75" style="position:absolute;margin-left:424.751pt;margin-top:5.05674pt;width:102.931pt;height:61.2503pt;mso-position-horizontal-relative:page;mso-position-vertical-relative:paragraph;z-index:-3059">
            <v:imagedata o:title="" r:id="rId76"/>
          </v:shape>
        </w:pict>
      </w:r>
      <w:r>
        <w:rPr>
          <w:rFonts w:cs="Times New Roman" w:hAnsi="Times New Roman" w:eastAsia="Times New Roman" w:ascii="Times New Roman"/>
          <w:color w:val="1F2575"/>
          <w:spacing w:val="0"/>
          <w:w w:val="214"/>
          <w:position w:val="-1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1F2575"/>
          <w:spacing w:val="64"/>
          <w:w w:val="214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F2575"/>
          <w:spacing w:val="0"/>
          <w:w w:val="214"/>
          <w:position w:val="-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80" w:h="18740"/>
          <w:pgMar w:top="1600" w:bottom="280" w:left="1460" w:right="12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5"/>
        <w:ind w:left="131" w:right="-38"/>
      </w:pPr>
      <w:r>
        <w:pict>
          <v:shape type="#_x0000_t75" style="position:absolute;margin-left:165.471pt;margin-top:-51.3704pt;width:46.905pt;height:54.7344pt;mso-position-horizontal-relative:page;mso-position-vertical-relative:paragraph;z-index:-3058">
            <v:imagedata o:title="" r:id="rId77"/>
          </v:shape>
        </w:pic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RIKE</w:t>
      </w:r>
      <w:r>
        <w:rPr>
          <w:rFonts w:cs="Times New Roman" w:hAnsi="Times New Roman" w:eastAsia="Times New Roman" w:ascii="Times New Roman"/>
          <w:b/>
          <w:color w:val="040404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IN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           </w:t>
      </w:r>
      <w:r>
        <w:rPr>
          <w:rFonts w:cs="Times New Roman" w:hAnsi="Times New Roman" w:eastAsia="Times New Roman" w:ascii="Times New Roman"/>
          <w:b/>
          <w:color w:val="040404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GS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IH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6"/>
          <w:sz w:val="23"/>
          <w:szCs w:val="23"/>
        </w:rPr>
        <w:t>MM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7"/>
        <w:ind w:left="719" w:right="577"/>
      </w:pPr>
      <w:r>
        <w:rPr>
          <w:rFonts w:cs="Arial" w:hAnsi="Arial" w:eastAsia="Arial" w:ascii="Arial"/>
          <w:color w:val="1A1919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1A1919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1A1919"/>
          <w:w w:val="107"/>
          <w:sz w:val="21"/>
          <w:szCs w:val="21"/>
        </w:rPr>
        <w:t>P</w:t>
      </w:r>
      <w:r>
        <w:rPr>
          <w:rFonts w:cs="Arial" w:hAnsi="Arial" w:eastAsia="Arial" w:ascii="Arial"/>
          <w:color w:val="1A1919"/>
          <w:w w:val="78"/>
          <w:sz w:val="21"/>
          <w:szCs w:val="21"/>
        </w:rPr>
        <w:t>.</w:t>
      </w:r>
      <w:r>
        <w:rPr>
          <w:rFonts w:cs="Arial" w:hAnsi="Arial" w:eastAsia="Arial" w:ascii="Arial"/>
          <w:color w:val="1A19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919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919"/>
          <w:spacing w:val="0"/>
          <w:w w:val="66"/>
          <w:sz w:val="21"/>
          <w:szCs w:val="21"/>
        </w:rPr>
        <w:t>1</w:t>
      </w:r>
      <w:r>
        <w:rPr>
          <w:rFonts w:cs="Arial" w:hAnsi="Arial" w:eastAsia="Arial" w:ascii="Arial"/>
          <w:color w:val="1A1919"/>
          <w:spacing w:val="0"/>
          <w:w w:val="128"/>
          <w:sz w:val="21"/>
          <w:szCs w:val="21"/>
        </w:rPr>
        <w:t>9</w:t>
      </w:r>
      <w:r>
        <w:rPr>
          <w:rFonts w:cs="Arial" w:hAnsi="Arial" w:eastAsia="Arial" w:ascii="Arial"/>
          <w:color w:val="1A1919"/>
          <w:spacing w:val="0"/>
          <w:w w:val="117"/>
          <w:sz w:val="21"/>
          <w:szCs w:val="21"/>
        </w:rPr>
        <w:t>7</w:t>
      </w:r>
      <w:r>
        <w:rPr>
          <w:rFonts w:cs="Arial" w:hAnsi="Arial" w:eastAsia="Arial" w:ascii="Arial"/>
          <w:color w:val="1A1919"/>
          <w:spacing w:val="0"/>
          <w:w w:val="122"/>
          <w:sz w:val="21"/>
          <w:szCs w:val="21"/>
        </w:rPr>
        <w:t>5</w:t>
      </w:r>
      <w:r>
        <w:rPr>
          <w:rFonts w:cs="Arial" w:hAnsi="Arial" w:eastAsia="Arial" w:ascii="Arial"/>
          <w:color w:val="040404"/>
          <w:spacing w:val="0"/>
          <w:w w:val="117"/>
          <w:sz w:val="21"/>
          <w:szCs w:val="21"/>
        </w:rPr>
        <w:t>0</w:t>
      </w:r>
      <w:r>
        <w:rPr>
          <w:rFonts w:cs="Arial" w:hAnsi="Arial" w:eastAsia="Arial" w:ascii="Arial"/>
          <w:color w:val="1A1919"/>
          <w:spacing w:val="0"/>
          <w:w w:val="111"/>
          <w:sz w:val="21"/>
          <w:szCs w:val="21"/>
        </w:rPr>
        <w:t>6</w:t>
      </w:r>
      <w:r>
        <w:rPr>
          <w:rFonts w:cs="Arial" w:hAnsi="Arial" w:eastAsia="Arial" w:ascii="Arial"/>
          <w:color w:val="1A1919"/>
          <w:spacing w:val="0"/>
          <w:w w:val="117"/>
          <w:sz w:val="21"/>
          <w:szCs w:val="21"/>
        </w:rPr>
        <w:t>2</w:t>
      </w:r>
      <w:r>
        <w:rPr>
          <w:rFonts w:cs="Arial" w:hAnsi="Arial" w:eastAsia="Arial" w:ascii="Arial"/>
          <w:color w:val="1A1919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A1919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1"/>
          <w:szCs w:val="21"/>
        </w:rPr>
        <w:t>1</w:t>
      </w:r>
      <w:r>
        <w:rPr>
          <w:rFonts w:cs="Arial" w:hAnsi="Arial" w:eastAsia="Arial" w:ascii="Arial"/>
          <w:color w:val="1A1919"/>
          <w:spacing w:val="0"/>
          <w:w w:val="128"/>
          <w:sz w:val="21"/>
          <w:szCs w:val="21"/>
        </w:rPr>
        <w:t>9</w:t>
      </w:r>
      <w:r>
        <w:rPr>
          <w:rFonts w:cs="Arial" w:hAnsi="Arial" w:eastAsia="Arial" w:ascii="Arial"/>
          <w:color w:val="040404"/>
          <w:spacing w:val="0"/>
          <w:w w:val="117"/>
          <w:sz w:val="21"/>
          <w:szCs w:val="21"/>
        </w:rPr>
        <w:t>9</w:t>
      </w:r>
      <w:r>
        <w:rPr>
          <w:rFonts w:cs="Arial" w:hAnsi="Arial" w:eastAsia="Arial" w:ascii="Arial"/>
          <w:color w:val="1A1919"/>
          <w:spacing w:val="0"/>
          <w:w w:val="122"/>
          <w:sz w:val="21"/>
          <w:szCs w:val="21"/>
        </w:rPr>
        <w:t>9</w:t>
      </w:r>
      <w:r>
        <w:rPr>
          <w:rFonts w:cs="Arial" w:hAnsi="Arial" w:eastAsia="Arial" w:ascii="Arial"/>
          <w:color w:val="040404"/>
          <w:spacing w:val="0"/>
          <w:w w:val="117"/>
          <w:sz w:val="21"/>
          <w:szCs w:val="21"/>
        </w:rPr>
        <w:t>0</w:t>
      </w:r>
      <w:r>
        <w:rPr>
          <w:rFonts w:cs="Arial" w:hAnsi="Arial" w:eastAsia="Arial" w:ascii="Arial"/>
          <w:color w:val="1A1919"/>
          <w:spacing w:val="0"/>
          <w:w w:val="106"/>
          <w:sz w:val="21"/>
          <w:szCs w:val="21"/>
        </w:rPr>
        <w:t>1</w:t>
      </w:r>
      <w:r>
        <w:rPr>
          <w:rFonts w:cs="Arial" w:hAnsi="Arial" w:eastAsia="Arial" w:ascii="Arial"/>
          <w:color w:val="1A1919"/>
          <w:spacing w:val="0"/>
          <w:w w:val="122"/>
          <w:sz w:val="21"/>
          <w:szCs w:val="21"/>
        </w:rPr>
        <w:t>20</w:t>
      </w:r>
      <w:r>
        <w:rPr>
          <w:rFonts w:cs="Arial" w:hAnsi="Arial" w:eastAsia="Arial" w:ascii="Arial"/>
          <w:color w:val="040404"/>
          <w:spacing w:val="0"/>
          <w:w w:val="117"/>
          <w:sz w:val="21"/>
          <w:szCs w:val="21"/>
        </w:rPr>
        <w:t>0</w:t>
      </w:r>
      <w:r>
        <w:rPr>
          <w:rFonts w:cs="Arial" w:hAnsi="Arial" w:eastAsia="Arial" w:ascii="Arial"/>
          <w:color w:val="1A1919"/>
          <w:spacing w:val="0"/>
          <w:w w:val="106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35"/>
        <w:ind w:left="268" w:right="2598"/>
      </w:pPr>
      <w:r>
        <w:br w:type="column"/>
      </w:r>
      <w:r>
        <w:rPr>
          <w:rFonts w:cs="Times New Roman" w:hAnsi="Times New Roman" w:eastAsia="Times New Roman" w:ascii="Times New Roman"/>
          <w:color w:val="040404"/>
          <w:w w:val="10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w w:val="108"/>
          <w:sz w:val="23"/>
          <w:szCs w:val="23"/>
        </w:rPr>
        <w:t>INI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7"/>
        <w:ind w:left="-36" w:right="2371"/>
      </w:pPr>
      <w:r>
        <w:rPr>
          <w:rFonts w:cs="Arial" w:hAnsi="Arial" w:eastAsia="Arial" w:ascii="Arial"/>
          <w:color w:val="1A1919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1A1919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1A1919"/>
          <w:w w:val="107"/>
          <w:sz w:val="21"/>
          <w:szCs w:val="21"/>
        </w:rPr>
        <w:t>P</w:t>
      </w:r>
      <w:r>
        <w:rPr>
          <w:rFonts w:cs="Arial" w:hAnsi="Arial" w:eastAsia="Arial" w:ascii="Arial"/>
          <w:color w:val="3A3A3A"/>
          <w:w w:val="78"/>
          <w:sz w:val="21"/>
          <w:szCs w:val="21"/>
        </w:rPr>
        <w:t>.</w:t>
      </w:r>
      <w:r>
        <w:rPr>
          <w:rFonts w:cs="Arial" w:hAnsi="Arial" w:eastAsia="Arial" w:ascii="Arial"/>
          <w:color w:val="3A3A3A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919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1A1919"/>
          <w:spacing w:val="0"/>
          <w:w w:val="133"/>
          <w:sz w:val="21"/>
          <w:szCs w:val="21"/>
        </w:rPr>
        <w:t>9</w:t>
      </w:r>
      <w:r>
        <w:rPr>
          <w:rFonts w:cs="Arial" w:hAnsi="Arial" w:eastAsia="Arial" w:ascii="Arial"/>
          <w:color w:val="1A1919"/>
          <w:spacing w:val="0"/>
          <w:w w:val="117"/>
          <w:sz w:val="21"/>
          <w:szCs w:val="21"/>
        </w:rPr>
        <w:t>74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sectPr>
      <w:type w:val="continuous"/>
      <w:pgSz w:w="12280" w:h="18740"/>
      <w:pgMar w:top="1060" w:bottom="280" w:left="1460" w:right="1260"/>
      <w:cols w:num="2" w:equalWidth="off">
        <w:col w:w="4332" w:space="1771"/>
        <w:col w:w="3457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png"/><Relationship Id="rId9" Type="http://schemas.openxmlformats.org/officeDocument/2006/relationships/image" Target="media\image6.pn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image" Target="media\image13.jpg"/><Relationship Id="rId17" Type="http://schemas.openxmlformats.org/officeDocument/2006/relationships/image" Target="media\image14.png"/><Relationship Id="rId18" Type="http://schemas.openxmlformats.org/officeDocument/2006/relationships/image" Target="media\image15.jpg"/><Relationship Id="rId19" Type="http://schemas.openxmlformats.org/officeDocument/2006/relationships/image" Target="media\image16.png"/><Relationship Id="rId20" Type="http://schemas.openxmlformats.org/officeDocument/2006/relationships/image" Target="media\image17.jpg"/><Relationship Id="rId21" Type="http://schemas.openxmlformats.org/officeDocument/2006/relationships/image" Target="media\image18.jpg"/><Relationship Id="rId22" Type="http://schemas.openxmlformats.org/officeDocument/2006/relationships/image" Target="media\image19.jpg"/><Relationship Id="rId23" Type="http://schemas.openxmlformats.org/officeDocument/2006/relationships/image" Target="media\image20.png"/><Relationship Id="rId24" Type="http://schemas.openxmlformats.org/officeDocument/2006/relationships/image" Target="media\image21.jpg"/><Relationship Id="rId25" Type="http://schemas.openxmlformats.org/officeDocument/2006/relationships/image" Target="media\image22.jpg"/><Relationship Id="rId26" Type="http://schemas.openxmlformats.org/officeDocument/2006/relationships/image" Target="media\image23.jpg"/><Relationship Id="rId27" Type="http://schemas.openxmlformats.org/officeDocument/2006/relationships/image" Target="media\image24.jpg"/><Relationship Id="rId28" Type="http://schemas.openxmlformats.org/officeDocument/2006/relationships/image" Target="media\image25.jpg"/><Relationship Id="rId29" Type="http://schemas.openxmlformats.org/officeDocument/2006/relationships/image" Target="media\image26.jpg"/><Relationship Id="rId30" Type="http://schemas.openxmlformats.org/officeDocument/2006/relationships/image" Target="media\image27.jpg"/><Relationship Id="rId31" Type="http://schemas.openxmlformats.org/officeDocument/2006/relationships/image" Target="media\image28.jpg"/><Relationship Id="rId32" Type="http://schemas.openxmlformats.org/officeDocument/2006/relationships/image" Target="media\image29.png"/><Relationship Id="rId33" Type="http://schemas.openxmlformats.org/officeDocument/2006/relationships/image" Target="media\image30.jpg"/><Relationship Id="rId34" Type="http://schemas.openxmlformats.org/officeDocument/2006/relationships/image" Target="media\image31.jpg"/><Relationship Id="rId35" Type="http://schemas.openxmlformats.org/officeDocument/2006/relationships/image" Target="media\image32.jpg"/><Relationship Id="rId36" Type="http://schemas.openxmlformats.org/officeDocument/2006/relationships/image" Target="media\image33.jpg"/><Relationship Id="rId37" Type="http://schemas.openxmlformats.org/officeDocument/2006/relationships/image" Target="media\image34.jpg"/><Relationship Id="rId38" Type="http://schemas.openxmlformats.org/officeDocument/2006/relationships/image" Target="media\image35.jpg"/><Relationship Id="rId39" Type="http://schemas.openxmlformats.org/officeDocument/2006/relationships/image" Target="media\image36.jpg"/><Relationship Id="rId40" Type="http://schemas.openxmlformats.org/officeDocument/2006/relationships/image" Target="media\image37.jpg"/><Relationship Id="rId41" Type="http://schemas.openxmlformats.org/officeDocument/2006/relationships/image" Target="media\image38.jpg"/><Relationship Id="rId42" Type="http://schemas.openxmlformats.org/officeDocument/2006/relationships/image" Target="media\image39.jpg"/><Relationship Id="rId43" Type="http://schemas.openxmlformats.org/officeDocument/2006/relationships/image" Target="media\image40.jpg"/><Relationship Id="rId44" Type="http://schemas.openxmlformats.org/officeDocument/2006/relationships/image" Target="media\image41.jpg"/><Relationship Id="rId45" Type="http://schemas.openxmlformats.org/officeDocument/2006/relationships/image" Target="media\image42.jpg"/><Relationship Id="rId46" Type="http://schemas.openxmlformats.org/officeDocument/2006/relationships/image" Target="media\image43.png"/><Relationship Id="rId47" Type="http://schemas.openxmlformats.org/officeDocument/2006/relationships/image" Target="media\image44.jpg"/><Relationship Id="rId48" Type="http://schemas.openxmlformats.org/officeDocument/2006/relationships/image" Target="media\image45.jpg"/><Relationship Id="rId49" Type="http://schemas.openxmlformats.org/officeDocument/2006/relationships/image" Target="media\image46.jpg"/><Relationship Id="rId50" Type="http://schemas.openxmlformats.org/officeDocument/2006/relationships/image" Target="media\image47.jpg"/><Relationship Id="rId51" Type="http://schemas.openxmlformats.org/officeDocument/2006/relationships/image" Target="media\image48.jpg"/><Relationship Id="rId52" Type="http://schemas.openxmlformats.org/officeDocument/2006/relationships/image" Target="media\image49.jpg"/><Relationship Id="rId53" Type="http://schemas.openxmlformats.org/officeDocument/2006/relationships/image" Target="media\image50.jpg"/><Relationship Id="rId54" Type="http://schemas.openxmlformats.org/officeDocument/2006/relationships/image" Target="media\image51.jpg"/><Relationship Id="rId55" Type="http://schemas.openxmlformats.org/officeDocument/2006/relationships/image" Target="media\image52.png"/><Relationship Id="rId56" Type="http://schemas.openxmlformats.org/officeDocument/2006/relationships/image" Target="media\image53.jpg"/><Relationship Id="rId57" Type="http://schemas.openxmlformats.org/officeDocument/2006/relationships/image" Target="media\image54.jpg"/><Relationship Id="rId58" Type="http://schemas.openxmlformats.org/officeDocument/2006/relationships/image" Target="media\image55.jpg"/><Relationship Id="rId59" Type="http://schemas.openxmlformats.org/officeDocument/2006/relationships/image" Target="media\image56.jpg"/><Relationship Id="rId60" Type="http://schemas.openxmlformats.org/officeDocument/2006/relationships/image" Target="media\image57.jpg"/><Relationship Id="rId61" Type="http://schemas.openxmlformats.org/officeDocument/2006/relationships/image" Target="media\image58.png"/><Relationship Id="rId62" Type="http://schemas.openxmlformats.org/officeDocument/2006/relationships/image" Target="media\image59.jpg"/><Relationship Id="rId63" Type="http://schemas.openxmlformats.org/officeDocument/2006/relationships/image" Target="media\image60.jpg"/><Relationship Id="rId64" Type="http://schemas.openxmlformats.org/officeDocument/2006/relationships/image" Target="media\image61.jpg"/><Relationship Id="rId65" Type="http://schemas.openxmlformats.org/officeDocument/2006/relationships/image" Target="media\image62.jpg"/><Relationship Id="rId66" Type="http://schemas.openxmlformats.org/officeDocument/2006/relationships/image" Target="media\image63.jpg"/><Relationship Id="rId67" Type="http://schemas.openxmlformats.org/officeDocument/2006/relationships/image" Target="media\image64.jpg"/><Relationship Id="rId68" Type="http://schemas.openxmlformats.org/officeDocument/2006/relationships/image" Target="media\image65.jpg"/><Relationship Id="rId69" Type="http://schemas.openxmlformats.org/officeDocument/2006/relationships/image" Target="media\image66.jpg"/><Relationship Id="rId70" Type="http://schemas.openxmlformats.org/officeDocument/2006/relationships/image" Target="media\image67.png"/><Relationship Id="rId71" Type="http://schemas.openxmlformats.org/officeDocument/2006/relationships/image" Target="media\image68.jpg"/><Relationship Id="rId72" Type="http://schemas.openxmlformats.org/officeDocument/2006/relationships/image" Target="media\image69.jpg"/><Relationship Id="rId73" Type="http://schemas.openxmlformats.org/officeDocument/2006/relationships/image" Target="media\image70.jpg"/><Relationship Id="rId74" Type="http://schemas.openxmlformats.org/officeDocument/2006/relationships/image" Target="media\image71.jpg"/><Relationship Id="rId75" Type="http://schemas.openxmlformats.org/officeDocument/2006/relationships/image" Target="media\image72.png"/><Relationship Id="rId76" Type="http://schemas.openxmlformats.org/officeDocument/2006/relationships/image" Target="media\image73.png"/><Relationship Id="rId77" Type="http://schemas.openxmlformats.org/officeDocument/2006/relationships/image" Target="media\image7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